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96CDD6" w14:textId="77777777" w:rsidR="00A14B1C" w:rsidRDefault="00A14B1C" w:rsidP="00A14B1C">
      <w:pPr>
        <w:rPr>
          <w:b/>
        </w:rPr>
      </w:pPr>
      <w:r>
        <w:rPr>
          <w:b/>
        </w:rPr>
        <w:t>Oggetto: Verbale colloquio scuola-famiglia di fine anno. Alunno/</w:t>
      </w:r>
      <w:proofErr w:type="gramStart"/>
      <w:r>
        <w:rPr>
          <w:b/>
        </w:rPr>
        <w:t>a:_</w:t>
      </w:r>
      <w:proofErr w:type="gramEnd"/>
      <w:r>
        <w:rPr>
          <w:b/>
        </w:rPr>
        <w:t>___________________________</w:t>
      </w:r>
    </w:p>
    <w:p w14:paraId="0763821B" w14:textId="77777777" w:rsidR="00A14B1C" w:rsidRDefault="00A14B1C" w:rsidP="00A14B1C"/>
    <w:p w14:paraId="0F8306ED" w14:textId="77777777" w:rsidR="00A14B1C" w:rsidRDefault="00A14B1C" w:rsidP="00A14B1C">
      <w:pPr>
        <w:spacing w:line="360" w:lineRule="auto"/>
        <w:jc w:val="both"/>
      </w:pPr>
      <w:r>
        <w:t>Il giorno __________ alle ore __________nei locali __________________________________________</w:t>
      </w:r>
    </w:p>
    <w:p w14:paraId="30AD5FA8" w14:textId="77777777" w:rsidR="00A14B1C" w:rsidRDefault="00A14B1C" w:rsidP="00A14B1C">
      <w:pPr>
        <w:spacing w:line="360" w:lineRule="auto"/>
        <w:jc w:val="both"/>
      </w:pPr>
      <w:r>
        <w:t>il/i genitore/i o chi ne fa le veci ____________________________________________________________</w:t>
      </w:r>
    </w:p>
    <w:p w14:paraId="063B744B" w14:textId="77777777" w:rsidR="00A14B1C" w:rsidRDefault="00A14B1C" w:rsidP="00A14B1C">
      <w:pPr>
        <w:spacing w:line="360" w:lineRule="auto"/>
        <w:jc w:val="both"/>
      </w:pPr>
      <w:r>
        <w:t>dell’alunno/a ________________________________ frequentante la classe ______ sez. ___ della Scuola</w:t>
      </w:r>
    </w:p>
    <w:p w14:paraId="31E926EE" w14:textId="77777777" w:rsidR="00A14B1C" w:rsidRDefault="00A14B1C" w:rsidP="00A14B1C">
      <w:pPr>
        <w:spacing w:line="360" w:lineRule="auto"/>
        <w:jc w:val="both"/>
      </w:pPr>
      <w:r w:rsidRPr="008F1882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F58EEA0" wp14:editId="61C72FAA">
                <wp:simplePos x="0" y="0"/>
                <wp:positionH relativeFrom="column">
                  <wp:posOffset>2514600</wp:posOffset>
                </wp:positionH>
                <wp:positionV relativeFrom="paragraph">
                  <wp:posOffset>29845</wp:posOffset>
                </wp:positionV>
                <wp:extent cx="104140" cy="123825"/>
                <wp:effectExtent l="9525" t="8255" r="10160" b="10795"/>
                <wp:wrapNone/>
                <wp:docPr id="4" name="Rettango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140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1DFD4E" id="Rettangolo 4" o:spid="_x0000_s1026" style="position:absolute;margin-left:198pt;margin-top:2.35pt;width:8.2pt;height:9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" strokeweight=".26467mm">
                <v:textbox inset="0,0,0,0"/>
              </v:rect>
            </w:pict>
          </mc:Fallback>
        </mc:AlternateContent>
      </w:r>
      <w:r w:rsidRPr="008F1882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17C67CC" wp14:editId="0CA6CB30">
                <wp:simplePos x="0" y="0"/>
                <wp:positionH relativeFrom="column">
                  <wp:posOffset>5000625</wp:posOffset>
                </wp:positionH>
                <wp:positionV relativeFrom="paragraph">
                  <wp:posOffset>29845</wp:posOffset>
                </wp:positionV>
                <wp:extent cx="104140" cy="123825"/>
                <wp:effectExtent l="9525" t="8255" r="10160" b="10795"/>
                <wp:wrapNone/>
                <wp:docPr id="3" name="Rettango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140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5C0502" id="Rettangolo 3" o:spid="_x0000_s1026" style="position:absolute;margin-left:393.75pt;margin-top:2.35pt;width:8.2pt;height:9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" strokeweight=".26467mm">
                <v:textbox inset="0,0,0,0"/>
              </v:rect>
            </w:pict>
          </mc:Fallback>
        </mc:AlternateContent>
      </w:r>
      <w:r w:rsidRPr="008F1882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CDAE40" wp14:editId="6EA2C7D5">
                <wp:simplePos x="0" y="0"/>
                <wp:positionH relativeFrom="column">
                  <wp:posOffset>9525</wp:posOffset>
                </wp:positionH>
                <wp:positionV relativeFrom="paragraph">
                  <wp:posOffset>29845</wp:posOffset>
                </wp:positionV>
                <wp:extent cx="104140" cy="123825"/>
                <wp:effectExtent l="9525" t="8255" r="10160" b="10795"/>
                <wp:wrapNone/>
                <wp:docPr id="1" name="Rettangol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140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FF8219" id="Rettangolo 1" o:spid="_x0000_s1026" style="position:absolute;margin-left:.75pt;margin-top:2.35pt;width:8.2pt;height: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" strokeweight=".26467mm">
                <v:textbox inset="0,0,0,0"/>
              </v:rect>
            </w:pict>
          </mc:Fallback>
        </mc:AlternateContent>
      </w:r>
      <w:r>
        <w:t xml:space="preserve">    Infanzia (plesso ________________ )     Primaria (plesso_________________)    Secondaria di I grado</w:t>
      </w:r>
    </w:p>
    <w:p w14:paraId="58874F74" w14:textId="77777777" w:rsidR="00A14B1C" w:rsidRDefault="00A14B1C" w:rsidP="00A14B1C">
      <w:pPr>
        <w:spacing w:line="360" w:lineRule="auto"/>
        <w:jc w:val="both"/>
      </w:pPr>
      <w:r>
        <w:t xml:space="preserve">viene/vengono convocato/i dall’insegnante/i di classe  Ins./Prof.____________________________________ </w:t>
      </w:r>
    </w:p>
    <w:p w14:paraId="59FFEA8F" w14:textId="77777777" w:rsidR="00A14B1C" w:rsidRDefault="00A14B1C" w:rsidP="00A14B1C">
      <w:pPr>
        <w:spacing w:line="360" w:lineRule="auto"/>
        <w:jc w:val="both"/>
      </w:pPr>
      <w:r>
        <w:t>_______________________________________________________________________________________</w:t>
      </w:r>
    </w:p>
    <w:p w14:paraId="49D64C7C" w14:textId="77777777" w:rsidR="00A14B1C" w:rsidRDefault="00A14B1C" w:rsidP="00A14B1C">
      <w:pPr>
        <w:jc w:val="both"/>
      </w:pPr>
      <w:r>
        <w:t>per essere informato/i sulla situazione scolastica dell’alunno/a in oggetto, in relazione a (</w:t>
      </w:r>
      <w:r>
        <w:rPr>
          <w:b/>
        </w:rPr>
        <w:t>barrare le voci che non interessano):</w:t>
      </w:r>
    </w:p>
    <w:tbl>
      <w:tblPr>
        <w:tblW w:w="10606" w:type="dxa"/>
        <w:tblInd w:w="-42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03"/>
        <w:gridCol w:w="5303"/>
      </w:tblGrid>
      <w:tr w:rsidR="00A14B1C" w14:paraId="713BC3D8" w14:textId="77777777" w:rsidTr="00C31E1D">
        <w:tc>
          <w:tcPr>
            <w:tcW w:w="530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411766" w14:textId="77777777" w:rsidR="00A14B1C" w:rsidRDefault="00A14B1C" w:rsidP="00A14B1C">
            <w:pPr>
              <w:pStyle w:val="Paragrafoelenco"/>
              <w:numPr>
                <w:ilvl w:val="0"/>
                <w:numId w:val="20"/>
              </w:numPr>
              <w:suppressAutoHyphens/>
              <w:autoSpaceDN w:val="0"/>
              <w:spacing w:after="0" w:line="240" w:lineRule="auto"/>
              <w:contextualSpacing w:val="0"/>
              <w:jc w:val="both"/>
              <w:textAlignment w:val="baseline"/>
            </w:pPr>
            <w:r>
              <w:t>Comportamento non adeguato</w:t>
            </w:r>
          </w:p>
        </w:tc>
        <w:tc>
          <w:tcPr>
            <w:tcW w:w="530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2B828B" w14:textId="77777777" w:rsidR="00A14B1C" w:rsidRDefault="00A14B1C" w:rsidP="00A14B1C">
            <w:pPr>
              <w:pStyle w:val="Paragrafoelenco"/>
              <w:numPr>
                <w:ilvl w:val="0"/>
                <w:numId w:val="21"/>
              </w:numPr>
              <w:suppressAutoHyphens/>
              <w:autoSpaceDN w:val="0"/>
              <w:spacing w:after="0" w:line="360" w:lineRule="auto"/>
              <w:contextualSpacing w:val="0"/>
              <w:jc w:val="both"/>
              <w:textAlignment w:val="baseline"/>
            </w:pPr>
            <w:r>
              <w:t>Interesse non adeguato per l’attività scolastica</w:t>
            </w:r>
          </w:p>
        </w:tc>
      </w:tr>
      <w:tr w:rsidR="00A14B1C" w14:paraId="1A944268" w14:textId="77777777" w:rsidTr="00C31E1D">
        <w:tc>
          <w:tcPr>
            <w:tcW w:w="530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51BE6" w14:textId="77777777" w:rsidR="00A14B1C" w:rsidRDefault="00A14B1C" w:rsidP="00A14B1C">
            <w:pPr>
              <w:pStyle w:val="Paragrafoelenco"/>
              <w:numPr>
                <w:ilvl w:val="0"/>
                <w:numId w:val="22"/>
              </w:numPr>
              <w:suppressAutoHyphens/>
              <w:autoSpaceDN w:val="0"/>
              <w:spacing w:after="0" w:line="240" w:lineRule="auto"/>
              <w:contextualSpacing w:val="0"/>
              <w:jc w:val="both"/>
              <w:textAlignment w:val="baseline"/>
            </w:pPr>
            <w:r>
              <w:t>Partecipazione alle attività non adeguata</w:t>
            </w:r>
          </w:p>
        </w:tc>
        <w:tc>
          <w:tcPr>
            <w:tcW w:w="530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9C05B8" w14:textId="77777777" w:rsidR="00A14B1C" w:rsidRDefault="00A14B1C" w:rsidP="00A14B1C">
            <w:pPr>
              <w:pStyle w:val="Paragrafoelenco"/>
              <w:numPr>
                <w:ilvl w:val="0"/>
                <w:numId w:val="23"/>
              </w:numPr>
              <w:suppressAutoHyphens/>
              <w:autoSpaceDN w:val="0"/>
              <w:spacing w:after="0" w:line="360" w:lineRule="auto"/>
              <w:contextualSpacing w:val="0"/>
              <w:jc w:val="both"/>
              <w:textAlignment w:val="baseline"/>
            </w:pPr>
            <w:r>
              <w:t>Metodo di studio non adeguato</w:t>
            </w:r>
          </w:p>
        </w:tc>
      </w:tr>
      <w:tr w:rsidR="00A14B1C" w14:paraId="0647E4CC" w14:textId="77777777" w:rsidTr="00C31E1D">
        <w:tc>
          <w:tcPr>
            <w:tcW w:w="530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C44C19" w14:textId="77777777" w:rsidR="00A14B1C" w:rsidRDefault="00A14B1C" w:rsidP="00A14B1C">
            <w:pPr>
              <w:pStyle w:val="Paragrafoelenco"/>
              <w:numPr>
                <w:ilvl w:val="0"/>
                <w:numId w:val="24"/>
              </w:numPr>
              <w:suppressAutoHyphens/>
              <w:autoSpaceDN w:val="0"/>
              <w:spacing w:after="0" w:line="240" w:lineRule="auto"/>
              <w:contextualSpacing w:val="0"/>
              <w:jc w:val="both"/>
              <w:textAlignment w:val="baseline"/>
            </w:pPr>
            <w:r>
              <w:t>Scarso impegno nello studio</w:t>
            </w:r>
          </w:p>
        </w:tc>
        <w:tc>
          <w:tcPr>
            <w:tcW w:w="530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A83D63" w14:textId="77777777" w:rsidR="00A14B1C" w:rsidRDefault="00A14B1C" w:rsidP="00A14B1C">
            <w:pPr>
              <w:pStyle w:val="Paragrafoelenco"/>
              <w:numPr>
                <w:ilvl w:val="0"/>
                <w:numId w:val="25"/>
              </w:numPr>
              <w:suppressAutoHyphens/>
              <w:autoSpaceDN w:val="0"/>
              <w:spacing w:after="0" w:line="360" w:lineRule="auto"/>
              <w:contextualSpacing w:val="0"/>
              <w:jc w:val="both"/>
              <w:textAlignment w:val="baseline"/>
            </w:pPr>
            <w:r>
              <w:t>Rendimento (conoscenze – abilità) non adeguato</w:t>
            </w:r>
          </w:p>
        </w:tc>
      </w:tr>
      <w:tr w:rsidR="00A14B1C" w14:paraId="00718812" w14:textId="77777777" w:rsidTr="00C31E1D">
        <w:tc>
          <w:tcPr>
            <w:tcW w:w="530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2113D2" w14:textId="77777777" w:rsidR="00A14B1C" w:rsidRDefault="00A14B1C" w:rsidP="00A14B1C">
            <w:pPr>
              <w:pStyle w:val="Paragrafoelenco"/>
              <w:numPr>
                <w:ilvl w:val="0"/>
                <w:numId w:val="26"/>
              </w:numPr>
              <w:suppressAutoHyphens/>
              <w:autoSpaceDN w:val="0"/>
              <w:spacing w:after="0" w:line="240" w:lineRule="auto"/>
              <w:contextualSpacing w:val="0"/>
              <w:jc w:val="both"/>
              <w:textAlignment w:val="baseline"/>
            </w:pPr>
            <w:r>
              <w:t>Frequenza non regolare</w:t>
            </w:r>
          </w:p>
        </w:tc>
        <w:tc>
          <w:tcPr>
            <w:tcW w:w="530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020B20" w14:textId="77777777" w:rsidR="00A14B1C" w:rsidRDefault="00A14B1C" w:rsidP="00A14B1C">
            <w:pPr>
              <w:pStyle w:val="Paragrafoelenco"/>
              <w:numPr>
                <w:ilvl w:val="0"/>
                <w:numId w:val="27"/>
              </w:numPr>
              <w:suppressAutoHyphens/>
              <w:autoSpaceDN w:val="0"/>
              <w:spacing w:after="0" w:line="240" w:lineRule="auto"/>
              <w:contextualSpacing w:val="0"/>
              <w:jc w:val="both"/>
              <w:textAlignment w:val="baseline"/>
            </w:pPr>
            <w:r>
              <w:t>Miglioramento non adeguato a seguito di strategie personalizzate e/o a corsi di recupero</w:t>
            </w:r>
          </w:p>
        </w:tc>
      </w:tr>
      <w:tr w:rsidR="00A14B1C" w14:paraId="646EEBDD" w14:textId="77777777" w:rsidTr="00C31E1D">
        <w:tc>
          <w:tcPr>
            <w:tcW w:w="530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7DCBEC" w14:textId="77777777" w:rsidR="00A14B1C" w:rsidRDefault="00A14B1C" w:rsidP="00A14B1C">
            <w:pPr>
              <w:pStyle w:val="Paragrafoelenco"/>
              <w:numPr>
                <w:ilvl w:val="0"/>
                <w:numId w:val="28"/>
              </w:numPr>
              <w:suppressAutoHyphens/>
              <w:autoSpaceDN w:val="0"/>
              <w:spacing w:after="0" w:line="240" w:lineRule="auto"/>
              <w:contextualSpacing w:val="0"/>
              <w:jc w:val="both"/>
              <w:textAlignment w:val="baseline"/>
            </w:pPr>
            <w:r>
              <w:t>Altre problematiche</w:t>
            </w:r>
          </w:p>
        </w:tc>
        <w:tc>
          <w:tcPr>
            <w:tcW w:w="530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04DBBE" w14:textId="77777777" w:rsidR="00A14B1C" w:rsidRDefault="00A14B1C" w:rsidP="00D53C5F">
            <w:pPr>
              <w:jc w:val="both"/>
            </w:pPr>
          </w:p>
        </w:tc>
      </w:tr>
    </w:tbl>
    <w:p w14:paraId="0E5B6BBC" w14:textId="77777777" w:rsidR="00A14B1C" w:rsidRDefault="00A14B1C" w:rsidP="00A14B1C">
      <w:pPr>
        <w:jc w:val="both"/>
      </w:pPr>
      <w:proofErr w:type="spellStart"/>
      <w:r>
        <w:t>L’ins</w:t>
      </w:r>
      <w:proofErr w:type="spellEnd"/>
      <w:r>
        <w:t>. _________________________ espone i seguenti fatti:</w:t>
      </w:r>
    </w:p>
    <w:p w14:paraId="6440B4BB" w14:textId="77777777" w:rsidR="00A14B1C" w:rsidRDefault="00A14B1C" w:rsidP="00A14B1C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(riportare per esteso ed argomentare i punti sopra riportati, cui si riferisce il motivo della convocazione dei genitori </w:t>
      </w:r>
      <w:proofErr w:type="gramStart"/>
      <w:r>
        <w:rPr>
          <w:sz w:val="18"/>
          <w:szCs w:val="18"/>
        </w:rPr>
        <w:t>o  di</w:t>
      </w:r>
      <w:proofErr w:type="gramEnd"/>
      <w:r>
        <w:rPr>
          <w:sz w:val="18"/>
          <w:szCs w:val="18"/>
        </w:rPr>
        <w:t xml:space="preserve"> chi ne fa le veci)</w:t>
      </w:r>
    </w:p>
    <w:p w14:paraId="216254EF" w14:textId="77777777" w:rsidR="00A14B1C" w:rsidRDefault="00A14B1C" w:rsidP="00A14B1C">
      <w:pPr>
        <w:spacing w:before="240" w:line="360" w:lineRule="auto"/>
        <w:jc w:val="both"/>
        <w:rPr>
          <w:sz w:val="18"/>
          <w:szCs w:val="18"/>
        </w:rPr>
      </w:pPr>
      <w:r>
        <w:rPr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18"/>
          <w:szCs w:val="18"/>
        </w:rPr>
        <w:lastRenderedPageBreak/>
        <w:t>____________________________________________________________________________________________________________________________________________________________________________</w:t>
      </w:r>
    </w:p>
    <w:p w14:paraId="546116FC" w14:textId="77777777" w:rsidR="00A14B1C" w:rsidRDefault="00A14B1C" w:rsidP="00A14B1C">
      <w:pPr>
        <w:spacing w:line="360" w:lineRule="auto"/>
        <w:jc w:val="both"/>
      </w:pPr>
      <w:r>
        <w:t>Il/I genitore/i o chi ne fa le veci espone il suo punto di vista e le seguenti osservazioni e proposte:</w:t>
      </w:r>
    </w:p>
    <w:p w14:paraId="2BBBAA4C" w14:textId="77777777" w:rsidR="00A14B1C" w:rsidRDefault="00A14B1C" w:rsidP="00A14B1C">
      <w:pPr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980FCE6" w14:textId="77777777" w:rsidR="00A14B1C" w:rsidRDefault="00A14B1C" w:rsidP="00A14B1C">
      <w:pPr>
        <w:jc w:val="both"/>
      </w:pPr>
      <w:r>
        <w:t>Letto, approvato e sottoscritto</w:t>
      </w:r>
    </w:p>
    <w:p w14:paraId="4472F4D9" w14:textId="77777777" w:rsidR="00A14B1C" w:rsidRDefault="00A14B1C" w:rsidP="00A14B1C">
      <w:pPr>
        <w:tabs>
          <w:tab w:val="left" w:pos="3675"/>
          <w:tab w:val="left" w:pos="7650"/>
        </w:tabs>
        <w:jc w:val="both"/>
        <w:rPr>
          <w:sz w:val="18"/>
          <w:szCs w:val="18"/>
        </w:rPr>
      </w:pPr>
      <w:r>
        <w:rPr>
          <w:sz w:val="18"/>
          <w:szCs w:val="18"/>
        </w:rPr>
        <w:t>Il/I genitore/i o chi ne fa le veci</w:t>
      </w:r>
      <w:r>
        <w:rPr>
          <w:sz w:val="18"/>
          <w:szCs w:val="18"/>
        </w:rPr>
        <w:tab/>
        <w:t>Gli insegnanti di classe</w:t>
      </w:r>
      <w:r>
        <w:rPr>
          <w:sz w:val="18"/>
          <w:szCs w:val="18"/>
        </w:rPr>
        <w:tab/>
        <w:t>Il docente Coordinatore</w:t>
      </w:r>
    </w:p>
    <w:p w14:paraId="0927F4E3" w14:textId="77777777" w:rsidR="00A14B1C" w:rsidRDefault="00A14B1C" w:rsidP="00A14B1C">
      <w:pPr>
        <w:tabs>
          <w:tab w:val="left" w:pos="3450"/>
          <w:tab w:val="left" w:pos="3495"/>
          <w:tab w:val="left" w:pos="3735"/>
          <w:tab w:val="left" w:pos="7650"/>
        </w:tabs>
      </w:pPr>
      <w:r>
        <w:t>__________________</w:t>
      </w:r>
      <w:proofErr w:type="gramStart"/>
      <w:r>
        <w:tab/>
        <w:t xml:space="preserve">  _</w:t>
      </w:r>
      <w:proofErr w:type="gramEnd"/>
      <w:r>
        <w:t>___________________</w:t>
      </w:r>
      <w:r>
        <w:tab/>
        <w:t>d</w:t>
      </w:r>
      <w:r>
        <w:rPr>
          <w:sz w:val="18"/>
          <w:szCs w:val="18"/>
        </w:rPr>
        <w:t>el Consiglio di Classe</w:t>
      </w:r>
    </w:p>
    <w:p w14:paraId="5CEA69F3" w14:textId="77777777" w:rsidR="00A14B1C" w:rsidRDefault="00A14B1C" w:rsidP="00A14B1C">
      <w:pPr>
        <w:rPr>
          <w:sz w:val="18"/>
          <w:szCs w:val="18"/>
        </w:rPr>
      </w:pPr>
    </w:p>
    <w:p w14:paraId="27EF860A" w14:textId="77777777" w:rsidR="00A14B1C" w:rsidRDefault="00A14B1C" w:rsidP="00A14B1C">
      <w:pPr>
        <w:tabs>
          <w:tab w:val="left" w:pos="3480"/>
          <w:tab w:val="left" w:pos="3735"/>
          <w:tab w:val="left" w:pos="7755"/>
        </w:tabs>
        <w:rPr>
          <w:sz w:val="18"/>
          <w:szCs w:val="18"/>
        </w:rPr>
      </w:pPr>
      <w:r>
        <w:rPr>
          <w:sz w:val="18"/>
          <w:szCs w:val="18"/>
        </w:rPr>
        <w:t>________________________</w:t>
      </w:r>
      <w:r>
        <w:rPr>
          <w:sz w:val="18"/>
          <w:szCs w:val="18"/>
        </w:rPr>
        <w:tab/>
        <w:t xml:space="preserve">  ___________________________                                ________________________</w:t>
      </w:r>
      <w:r>
        <w:rPr>
          <w:sz w:val="18"/>
          <w:szCs w:val="18"/>
        </w:rPr>
        <w:tab/>
      </w:r>
    </w:p>
    <w:p w14:paraId="2AF603A7" w14:textId="77777777" w:rsidR="00A14B1C" w:rsidRDefault="00A14B1C" w:rsidP="00A14B1C">
      <w:pPr>
        <w:rPr>
          <w:sz w:val="18"/>
          <w:szCs w:val="18"/>
        </w:rPr>
      </w:pPr>
    </w:p>
    <w:p w14:paraId="3AF6E53A" w14:textId="77777777" w:rsidR="00A14B1C" w:rsidRDefault="00A14B1C" w:rsidP="00A14B1C">
      <w:pPr>
        <w:tabs>
          <w:tab w:val="left" w:pos="3825"/>
        </w:tabs>
      </w:pPr>
      <w:r>
        <w:rPr>
          <w:sz w:val="18"/>
          <w:szCs w:val="18"/>
        </w:rPr>
        <w:t xml:space="preserve">                                                                               </w:t>
      </w:r>
      <w:r>
        <w:rPr>
          <w:sz w:val="18"/>
          <w:szCs w:val="18"/>
        </w:rPr>
        <w:tab/>
      </w:r>
    </w:p>
    <w:p w14:paraId="2CC4A775" w14:textId="77777777" w:rsidR="003472CF" w:rsidRPr="003472CF" w:rsidRDefault="003472CF" w:rsidP="003472CF">
      <w:pPr>
        <w:jc w:val="right"/>
        <w:rPr>
          <w:sz w:val="28"/>
          <w:szCs w:val="28"/>
        </w:rPr>
      </w:pPr>
    </w:p>
    <w:sectPr w:rsidR="003472CF" w:rsidRPr="003472CF" w:rsidSect="008E482E">
      <w:headerReference w:type="default" r:id="rId8"/>
      <w:footerReference w:type="default" r:id="rId9"/>
      <w:pgSz w:w="11906" w:h="16838"/>
      <w:pgMar w:top="1440" w:right="1080" w:bottom="2127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6A79A8" w14:textId="77777777" w:rsidR="00A51723" w:rsidRDefault="00A51723" w:rsidP="002C3442">
      <w:pPr>
        <w:spacing w:after="0" w:line="240" w:lineRule="auto"/>
      </w:pPr>
      <w:r>
        <w:separator/>
      </w:r>
    </w:p>
  </w:endnote>
  <w:endnote w:type="continuationSeparator" w:id="0">
    <w:p w14:paraId="26AE18BF" w14:textId="77777777" w:rsidR="00A51723" w:rsidRDefault="00A51723" w:rsidP="002C34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Courier New"/>
    <w:charset w:val="00"/>
    <w:family w:val="auto"/>
    <w:pitch w:val="variable"/>
    <w:sig w:usb0="00000003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F5EE8E" w14:textId="77777777" w:rsidR="00331237" w:rsidRDefault="00331237" w:rsidP="00CB4B38">
    <w:pPr>
      <w:pStyle w:val="Intestazione"/>
      <w:ind w:left="-284"/>
      <w:jc w:val="center"/>
      <w:rPr>
        <w:sz w:val="20"/>
        <w:szCs w:val="20"/>
      </w:rPr>
    </w:pPr>
    <w:r>
      <w:rPr>
        <w:sz w:val="20"/>
        <w:szCs w:val="20"/>
      </w:rPr>
      <w:t>Tel. +39 090</w:t>
    </w:r>
    <w:r w:rsidR="0041775B">
      <w:rPr>
        <w:sz w:val="20"/>
        <w:szCs w:val="20"/>
      </w:rPr>
      <w:t>930475</w:t>
    </w:r>
    <w:r>
      <w:rPr>
        <w:sz w:val="20"/>
        <w:szCs w:val="20"/>
      </w:rPr>
      <w:t xml:space="preserve"> e-mail</w:t>
    </w:r>
    <w:r w:rsidRPr="00665A3F">
      <w:rPr>
        <w:b/>
        <w:sz w:val="20"/>
        <w:szCs w:val="20"/>
      </w:rPr>
      <w:t xml:space="preserve">: </w:t>
    </w:r>
    <w:hyperlink r:id="rId1" w:history="1">
      <w:r w:rsidRPr="00665A3F">
        <w:rPr>
          <w:rStyle w:val="Collegamentoipertestuale"/>
          <w:b/>
          <w:sz w:val="20"/>
          <w:szCs w:val="20"/>
        </w:rPr>
        <w:t>meic85200r@istruzione.it</w:t>
      </w:r>
      <w:r w:rsidRPr="00CB4B38">
        <w:rPr>
          <w:rStyle w:val="Collegamentoipertestuale"/>
          <w:sz w:val="20"/>
          <w:szCs w:val="20"/>
          <w:u w:val="none"/>
        </w:rPr>
        <w:t xml:space="preserve">  </w:t>
      </w:r>
    </w:hyperlink>
    <w:r>
      <w:rPr>
        <w:sz w:val="20"/>
        <w:szCs w:val="20"/>
      </w:rPr>
      <w:t xml:space="preserve">PEC: </w:t>
    </w:r>
    <w:hyperlink r:id="rId2" w:history="1">
      <w:r w:rsidRPr="00665A3F">
        <w:rPr>
          <w:rStyle w:val="Collegamentoipertestuale"/>
          <w:b/>
          <w:sz w:val="20"/>
          <w:szCs w:val="20"/>
        </w:rPr>
        <w:t>meic85200r@pec.istruzione.it</w:t>
      </w:r>
    </w:hyperlink>
    <w:r>
      <w:rPr>
        <w:sz w:val="20"/>
        <w:szCs w:val="20"/>
      </w:rPr>
      <w:t xml:space="preserve"> </w:t>
    </w:r>
  </w:p>
  <w:p w14:paraId="65CD9E04" w14:textId="77777777" w:rsidR="00331237" w:rsidRDefault="00331237" w:rsidP="00CB4B38">
    <w:pPr>
      <w:pStyle w:val="Intestazione"/>
      <w:ind w:left="-284"/>
      <w:jc w:val="center"/>
      <w:rPr>
        <w:sz w:val="20"/>
        <w:szCs w:val="20"/>
      </w:rPr>
    </w:pPr>
    <w:r>
      <w:rPr>
        <w:sz w:val="20"/>
        <w:szCs w:val="20"/>
        <w:lang w:val="en-US"/>
      </w:rPr>
      <w:t xml:space="preserve">Cod. </w:t>
    </w:r>
    <w:proofErr w:type="spellStart"/>
    <w:r>
      <w:rPr>
        <w:sz w:val="20"/>
        <w:szCs w:val="20"/>
        <w:lang w:val="en-US"/>
      </w:rPr>
      <w:t>Mec</w:t>
    </w:r>
    <w:proofErr w:type="spellEnd"/>
    <w:r>
      <w:rPr>
        <w:sz w:val="20"/>
        <w:szCs w:val="20"/>
        <w:lang w:val="en-US"/>
      </w:rPr>
      <w:t xml:space="preserve">. </w:t>
    </w:r>
    <w:r w:rsidRPr="00665A3F">
      <w:rPr>
        <w:b/>
        <w:sz w:val="20"/>
        <w:szCs w:val="20"/>
        <w:lang w:val="en-US"/>
      </w:rPr>
      <w:t>MEIC85200R</w:t>
    </w:r>
    <w:r>
      <w:rPr>
        <w:sz w:val="20"/>
        <w:szCs w:val="20"/>
        <w:lang w:val="en-US"/>
      </w:rPr>
      <w:t xml:space="preserve"> - Cod. Fisc.</w:t>
    </w:r>
    <w:r w:rsidRPr="00665A3F">
      <w:rPr>
        <w:b/>
        <w:sz w:val="20"/>
        <w:szCs w:val="20"/>
        <w:lang w:val="en-US"/>
      </w:rPr>
      <w:t>82002900833</w:t>
    </w:r>
    <w:r>
      <w:rPr>
        <w:sz w:val="20"/>
        <w:szCs w:val="20"/>
        <w:lang w:val="en-US"/>
      </w:rPr>
      <w:t xml:space="preserve"> - Cod. </w:t>
    </w:r>
    <w:r>
      <w:rPr>
        <w:sz w:val="20"/>
        <w:szCs w:val="20"/>
      </w:rPr>
      <w:t xml:space="preserve">Univoco </w:t>
    </w:r>
    <w:r w:rsidRPr="00665A3F">
      <w:rPr>
        <w:b/>
        <w:sz w:val="20"/>
        <w:szCs w:val="20"/>
      </w:rPr>
      <w:t>UFMB3D</w:t>
    </w:r>
    <w:r>
      <w:rPr>
        <w:sz w:val="20"/>
        <w:szCs w:val="20"/>
      </w:rPr>
      <w:t xml:space="preserve"> </w:t>
    </w:r>
  </w:p>
  <w:p w14:paraId="1C33F6E4" w14:textId="77777777" w:rsidR="00331237" w:rsidRPr="00AF74B5" w:rsidRDefault="00331237" w:rsidP="00CB4B38">
    <w:pPr>
      <w:pStyle w:val="Intestazione"/>
      <w:ind w:left="-284"/>
      <w:jc w:val="center"/>
      <w:rPr>
        <w:sz w:val="20"/>
        <w:szCs w:val="20"/>
      </w:rPr>
    </w:pPr>
    <w:r w:rsidRPr="00AF74B5">
      <w:t xml:space="preserve">Sito </w:t>
    </w:r>
    <w:proofErr w:type="gramStart"/>
    <w:r w:rsidRPr="00AF74B5">
      <w:t>web :</w:t>
    </w:r>
    <w:proofErr w:type="gramEnd"/>
    <w:r w:rsidRPr="00AF74B5">
      <w:t xml:space="preserve"> </w:t>
    </w:r>
    <w:hyperlink r:id="rId3" w:history="1">
      <w:r w:rsidR="00B11ED9" w:rsidRPr="00291CD8">
        <w:rPr>
          <w:rStyle w:val="Collegamentoipertestuale"/>
          <w:b/>
          <w:sz w:val="20"/>
          <w:szCs w:val="20"/>
        </w:rPr>
        <w:t>www.icsanfilippodelmela.edu.it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D91682" w14:textId="77777777" w:rsidR="00A51723" w:rsidRDefault="00A51723" w:rsidP="002C3442">
      <w:pPr>
        <w:spacing w:after="0" w:line="240" w:lineRule="auto"/>
      </w:pPr>
      <w:r>
        <w:separator/>
      </w:r>
    </w:p>
  </w:footnote>
  <w:footnote w:type="continuationSeparator" w:id="0">
    <w:p w14:paraId="7F213F9A" w14:textId="77777777" w:rsidR="00A51723" w:rsidRDefault="00A51723" w:rsidP="002C34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96BA79" w14:textId="77777777" w:rsidR="00331237" w:rsidRDefault="00331237" w:rsidP="00B726E6">
    <w:pPr>
      <w:pStyle w:val="Intestazione"/>
      <w:tabs>
        <w:tab w:val="clear" w:pos="4819"/>
        <w:tab w:val="center" w:pos="5103"/>
      </w:tabs>
      <w:ind w:left="-1417"/>
      <w:jc w:val="center"/>
      <w:rPr>
        <w:noProof/>
        <w:sz w:val="24"/>
        <w:lang w:eastAsia="it-IT"/>
      </w:rPr>
    </w:pPr>
    <w:r>
      <w:rPr>
        <w:rFonts w:ascii="Times New Roman" w:hAnsi="Times New Roman" w:cs="Times New Roman"/>
        <w:noProof/>
        <w:sz w:val="24"/>
        <w:szCs w:val="24"/>
        <w:lang w:eastAsia="it-IT"/>
      </w:rPr>
      <w:drawing>
        <wp:anchor distT="0" distB="0" distL="114300" distR="114300" simplePos="0" relativeHeight="251659264" behindDoc="0" locked="0" layoutInCell="1" allowOverlap="1" wp14:anchorId="1883D229" wp14:editId="142230C2">
          <wp:simplePos x="0" y="0"/>
          <wp:positionH relativeFrom="column">
            <wp:posOffset>5436704</wp:posOffset>
          </wp:positionH>
          <wp:positionV relativeFrom="paragraph">
            <wp:posOffset>-163333</wp:posOffset>
          </wp:positionV>
          <wp:extent cx="1131667" cy="914400"/>
          <wp:effectExtent l="0" t="0" r="0" b="0"/>
          <wp:wrapNone/>
          <wp:docPr id="20" name="Immagine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download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38922" cy="92026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sz w:val="24"/>
        <w:lang w:eastAsia="it-IT"/>
      </w:rPr>
      <w:drawing>
        <wp:anchor distT="0" distB="0" distL="114300" distR="114300" simplePos="0" relativeHeight="251656192" behindDoc="0" locked="0" layoutInCell="1" allowOverlap="1" wp14:anchorId="7EB54F59" wp14:editId="0CB21779">
          <wp:simplePos x="0" y="0"/>
          <wp:positionH relativeFrom="column">
            <wp:posOffset>1608399</wp:posOffset>
          </wp:positionH>
          <wp:positionV relativeFrom="paragraph">
            <wp:posOffset>-114631</wp:posOffset>
          </wp:positionV>
          <wp:extent cx="3200400" cy="838200"/>
          <wp:effectExtent l="19050" t="0" r="0" b="0"/>
          <wp:wrapNone/>
          <wp:docPr id="21" name="Immagine 21" descr="logo Istituto Comprensivo San Filippo del Mela-mi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logo Istituto Comprensivo San Filippo del Mela-min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004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sz w:val="24"/>
        <w:lang w:eastAsia="it-IT"/>
      </w:rPr>
      <w:t xml:space="preserve">     </w:t>
    </w:r>
  </w:p>
  <w:p w14:paraId="277CB091" w14:textId="77777777" w:rsidR="00331237" w:rsidRDefault="00331237" w:rsidP="00B726E6">
    <w:pPr>
      <w:pStyle w:val="Intestazione"/>
      <w:tabs>
        <w:tab w:val="clear" w:pos="4819"/>
        <w:tab w:val="center" w:pos="5103"/>
      </w:tabs>
      <w:ind w:left="-1417"/>
      <w:jc w:val="center"/>
      <w:rPr>
        <w:sz w:val="24"/>
      </w:rPr>
    </w:pPr>
    <w:r>
      <w:rPr>
        <w:noProof/>
        <w:sz w:val="24"/>
        <w:lang w:eastAsia="it-IT"/>
      </w:rPr>
      <w:t xml:space="preserve">       </w:t>
    </w:r>
  </w:p>
  <w:p w14:paraId="758E60D9" w14:textId="77777777" w:rsidR="00331237" w:rsidRDefault="00331237" w:rsidP="002C3442">
    <w:pPr>
      <w:pStyle w:val="Intestazione"/>
      <w:jc w:val="center"/>
      <w:rPr>
        <w:sz w:val="24"/>
        <w:szCs w:val="20"/>
      </w:rPr>
    </w:pPr>
  </w:p>
  <w:p w14:paraId="72264B2E" w14:textId="77777777" w:rsidR="00331237" w:rsidRDefault="00331237" w:rsidP="002C3442">
    <w:pPr>
      <w:pStyle w:val="Intestazione"/>
      <w:jc w:val="center"/>
      <w:rPr>
        <w:sz w:val="24"/>
        <w:szCs w:val="20"/>
      </w:rPr>
    </w:pPr>
  </w:p>
  <w:p w14:paraId="421F28B5" w14:textId="77777777" w:rsidR="00331237" w:rsidRPr="00B726E6" w:rsidRDefault="00331237" w:rsidP="002C3442">
    <w:pPr>
      <w:pStyle w:val="Intestazione"/>
      <w:jc w:val="center"/>
      <w:rPr>
        <w:b/>
        <w:sz w:val="24"/>
        <w:szCs w:val="20"/>
      </w:rPr>
    </w:pPr>
    <w:r w:rsidRPr="00B726E6">
      <w:rPr>
        <w:b/>
        <w:sz w:val="24"/>
        <w:szCs w:val="20"/>
      </w:rPr>
      <w:t>ISTITUTO COMPRENSIVO SAN FILIPPO DEL MELA</w:t>
    </w:r>
  </w:p>
  <w:p w14:paraId="4069917A" w14:textId="77777777" w:rsidR="00331237" w:rsidRPr="00B726E6" w:rsidRDefault="00331237" w:rsidP="00CB4B38">
    <w:pPr>
      <w:pStyle w:val="Intestazione"/>
      <w:jc w:val="center"/>
      <w:rPr>
        <w:b/>
        <w:sz w:val="24"/>
        <w:szCs w:val="20"/>
      </w:rPr>
    </w:pPr>
    <w:r w:rsidRPr="00B726E6">
      <w:rPr>
        <w:b/>
        <w:sz w:val="24"/>
        <w:szCs w:val="20"/>
      </w:rPr>
      <w:t xml:space="preserve">Via Salvo D’Acquisto – Olivarella - 98044 - San Filippo del Mela (ME) </w:t>
    </w:r>
  </w:p>
  <w:p w14:paraId="2CFEDA7A" w14:textId="77777777" w:rsidR="00331237" w:rsidRPr="00CB4B38" w:rsidRDefault="00331237" w:rsidP="00CB4B38">
    <w:pPr>
      <w:pStyle w:val="Intestazione"/>
      <w:jc w:val="center"/>
      <w:rPr>
        <w:sz w:val="24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OpenSymbol"/>
      </w:rPr>
    </w:lvl>
    <w:lvl w:ilvl="1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cs="OpenSymbol"/>
      </w:rPr>
    </w:lvl>
    <w:lvl w:ilvl="2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cs="OpenSymbol"/>
      </w:rPr>
    </w:lvl>
    <w:lvl w:ilvl="3">
      <w:start w:val="1"/>
      <w:numFmt w:val="bullet"/>
      <w:lvlText w:val=""/>
      <w:lvlJc w:val="left"/>
      <w:pPr>
        <w:tabs>
          <w:tab w:val="num" w:pos="1800"/>
        </w:tabs>
        <w:ind w:left="1800" w:hanging="360"/>
      </w:pPr>
      <w:rPr>
        <w:rFonts w:ascii="Wingdings" w:hAnsi="Wingdings" w:cs="OpenSymbol"/>
      </w:rPr>
    </w:lvl>
    <w:lvl w:ilvl="4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cs="OpenSymbol"/>
      </w:rPr>
    </w:lvl>
    <w:lvl w:ilvl="5">
      <w:start w:val="1"/>
      <w:numFmt w:val="bullet"/>
      <w:lvlText w:val=""/>
      <w:lvlJc w:val="left"/>
      <w:pPr>
        <w:tabs>
          <w:tab w:val="num" w:pos="2520"/>
        </w:tabs>
        <w:ind w:left="2520" w:hanging="360"/>
      </w:pPr>
      <w:rPr>
        <w:rFonts w:ascii="Wingdings" w:hAnsi="Wingdings" w:cs="OpenSymbol"/>
      </w:rPr>
    </w:lvl>
    <w:lvl w:ilvl="6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cs="OpenSymbol"/>
      </w:rPr>
    </w:lvl>
    <w:lvl w:ilvl="7">
      <w:start w:val="1"/>
      <w:numFmt w:val="bullet"/>
      <w:lvlText w:val=""/>
      <w:lvlJc w:val="left"/>
      <w:pPr>
        <w:tabs>
          <w:tab w:val="num" w:pos="3240"/>
        </w:tabs>
        <w:ind w:left="3240" w:hanging="360"/>
      </w:pPr>
      <w:rPr>
        <w:rFonts w:ascii="Wingdings" w:hAnsi="Wingdings" w:cs="OpenSymbol"/>
      </w:rPr>
    </w:lvl>
    <w:lvl w:ilvl="8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cs="OpenSymbol"/>
      </w:rPr>
    </w:lvl>
  </w:abstractNum>
  <w:abstractNum w:abstractNumId="1" w15:restartNumberingAfterBreak="0">
    <w:nsid w:val="00000003"/>
    <w:multiLevelType w:val="singleLevel"/>
    <w:tmpl w:val="00000003"/>
    <w:name w:val="WW8Num10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  <w:sz w:val="16"/>
        <w:szCs w:val="16"/>
      </w:rPr>
    </w:lvl>
  </w:abstractNum>
  <w:abstractNum w:abstractNumId="2" w15:restartNumberingAfterBreak="0">
    <w:nsid w:val="00000006"/>
    <w:multiLevelType w:val="singleLevel"/>
    <w:tmpl w:val="00000006"/>
    <w:name w:val="WW8Num1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3" w15:restartNumberingAfterBreak="0">
    <w:nsid w:val="00000007"/>
    <w:multiLevelType w:val="singleLevel"/>
    <w:tmpl w:val="00000007"/>
    <w:name w:val="WW8Num20"/>
    <w:lvl w:ilvl="0">
      <w:start w:val="1"/>
      <w:numFmt w:val="bullet"/>
      <w:lvlText w:val="-"/>
      <w:lvlJc w:val="left"/>
      <w:pPr>
        <w:tabs>
          <w:tab w:val="num" w:pos="0"/>
        </w:tabs>
        <w:ind w:left="780" w:hanging="360"/>
      </w:pPr>
      <w:rPr>
        <w:rFonts w:ascii="Times New Roman" w:hAnsi="Times New Roman" w:cs="Times New Roman"/>
      </w:rPr>
    </w:lvl>
  </w:abstractNum>
  <w:abstractNum w:abstractNumId="4" w15:restartNumberingAfterBreak="0">
    <w:nsid w:val="00000009"/>
    <w:multiLevelType w:val="singleLevel"/>
    <w:tmpl w:val="00000009"/>
    <w:name w:val="WW8Num26"/>
    <w:lvl w:ilvl="0">
      <w:start w:val="1"/>
      <w:numFmt w:val="upperLetter"/>
      <w:lvlText w:val="%1)"/>
      <w:lvlJc w:val="left"/>
      <w:pPr>
        <w:tabs>
          <w:tab w:val="num" w:pos="0"/>
        </w:tabs>
        <w:ind w:left="1070" w:hanging="360"/>
      </w:pPr>
    </w:lvl>
  </w:abstractNum>
  <w:abstractNum w:abstractNumId="5" w15:restartNumberingAfterBreak="0">
    <w:nsid w:val="0000000A"/>
    <w:multiLevelType w:val="singleLevel"/>
    <w:tmpl w:val="0000000A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6" w15:restartNumberingAfterBreak="0">
    <w:nsid w:val="0000000B"/>
    <w:multiLevelType w:val="singleLevel"/>
    <w:tmpl w:val="0000000B"/>
    <w:name w:val="WW8Num33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  <w:sz w:val="16"/>
        <w:szCs w:val="16"/>
      </w:rPr>
    </w:lvl>
  </w:abstractNum>
  <w:abstractNum w:abstractNumId="7" w15:restartNumberingAfterBreak="0">
    <w:nsid w:val="0000000C"/>
    <w:multiLevelType w:val="singleLevel"/>
    <w:tmpl w:val="0000000C"/>
    <w:name w:val="WW8Num35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  <w:sz w:val="16"/>
        <w:szCs w:val="16"/>
      </w:rPr>
    </w:lvl>
  </w:abstractNum>
  <w:abstractNum w:abstractNumId="8" w15:restartNumberingAfterBreak="0">
    <w:nsid w:val="0000000D"/>
    <w:multiLevelType w:val="multilevel"/>
    <w:tmpl w:val="0000000D"/>
    <w:name w:val="WW8Num36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  <w:sz w:val="16"/>
        <w:szCs w:val="16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9" w15:restartNumberingAfterBreak="0">
    <w:nsid w:val="01C754D0"/>
    <w:multiLevelType w:val="hybridMultilevel"/>
    <w:tmpl w:val="FA8ED91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50244C1"/>
    <w:multiLevelType w:val="multilevel"/>
    <w:tmpl w:val="BD646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C3B6886"/>
    <w:multiLevelType w:val="hybridMultilevel"/>
    <w:tmpl w:val="498611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D5B0A4C"/>
    <w:multiLevelType w:val="hybridMultilevel"/>
    <w:tmpl w:val="63D8EB3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0873021"/>
    <w:multiLevelType w:val="multilevel"/>
    <w:tmpl w:val="25A6B1A6"/>
    <w:lvl w:ilvl="0">
      <w:start w:val="4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61A1E4B"/>
    <w:multiLevelType w:val="multilevel"/>
    <w:tmpl w:val="DB54A8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5254870"/>
    <w:multiLevelType w:val="multilevel"/>
    <w:tmpl w:val="6DFCB4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99B5EA0"/>
    <w:multiLevelType w:val="hybridMultilevel"/>
    <w:tmpl w:val="DC1828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CAE56C8"/>
    <w:multiLevelType w:val="multilevel"/>
    <w:tmpl w:val="17FEEA00"/>
    <w:lvl w:ilvl="0">
      <w:start w:val="3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CE57971"/>
    <w:multiLevelType w:val="multilevel"/>
    <w:tmpl w:val="74A42A66"/>
    <w:lvl w:ilvl="0">
      <w:start w:val="2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6F4428"/>
    <w:multiLevelType w:val="multilevel"/>
    <w:tmpl w:val="DB98E5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0E03ED5"/>
    <w:multiLevelType w:val="hybridMultilevel"/>
    <w:tmpl w:val="7A6052B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2A23E03"/>
    <w:multiLevelType w:val="hybridMultilevel"/>
    <w:tmpl w:val="7EF280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6F637B2"/>
    <w:multiLevelType w:val="multilevel"/>
    <w:tmpl w:val="DA4AF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D2751C9"/>
    <w:multiLevelType w:val="multilevel"/>
    <w:tmpl w:val="B4C43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F9B6016"/>
    <w:multiLevelType w:val="multilevel"/>
    <w:tmpl w:val="CCB6FE5E"/>
    <w:lvl w:ilvl="0">
      <w:start w:val="8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0D27B79"/>
    <w:multiLevelType w:val="multilevel"/>
    <w:tmpl w:val="468A6F0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020C4C"/>
    <w:multiLevelType w:val="multilevel"/>
    <w:tmpl w:val="E0FCD04A"/>
    <w:lvl w:ilvl="0">
      <w:start w:val="5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9ED5B7A"/>
    <w:multiLevelType w:val="hybridMultilevel"/>
    <w:tmpl w:val="3ABC9570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49FB76D5"/>
    <w:multiLevelType w:val="hybridMultilevel"/>
    <w:tmpl w:val="4D422CBA"/>
    <w:lvl w:ilvl="0" w:tplc="0410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29" w15:restartNumberingAfterBreak="0">
    <w:nsid w:val="5A750188"/>
    <w:multiLevelType w:val="hybridMultilevel"/>
    <w:tmpl w:val="C88E687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F8E2149"/>
    <w:multiLevelType w:val="hybridMultilevel"/>
    <w:tmpl w:val="41723B30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625C29D5"/>
    <w:multiLevelType w:val="hybridMultilevel"/>
    <w:tmpl w:val="E0A4AF80"/>
    <w:lvl w:ilvl="0" w:tplc="0410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2" w15:restartNumberingAfterBreak="0">
    <w:nsid w:val="66895EE7"/>
    <w:multiLevelType w:val="multilevel"/>
    <w:tmpl w:val="04FE0314"/>
    <w:lvl w:ilvl="0">
      <w:start w:val="6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7D94345"/>
    <w:multiLevelType w:val="multilevel"/>
    <w:tmpl w:val="FFEA7C1A"/>
    <w:lvl w:ilvl="0">
      <w:start w:val="9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DD548E4"/>
    <w:multiLevelType w:val="multilevel"/>
    <w:tmpl w:val="078495AC"/>
    <w:lvl w:ilvl="0">
      <w:start w:val="7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63C1ACB"/>
    <w:multiLevelType w:val="hybridMultilevel"/>
    <w:tmpl w:val="03F2A1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BA54D40"/>
    <w:multiLevelType w:val="hybridMultilevel"/>
    <w:tmpl w:val="BD54CA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5754160">
    <w:abstractNumId w:val="35"/>
  </w:num>
  <w:num w:numId="2" w16cid:durableId="1922718742">
    <w:abstractNumId w:val="36"/>
  </w:num>
  <w:num w:numId="3" w16cid:durableId="1490167738">
    <w:abstractNumId w:val="12"/>
  </w:num>
  <w:num w:numId="4" w16cid:durableId="1132722">
    <w:abstractNumId w:val="11"/>
  </w:num>
  <w:num w:numId="5" w16cid:durableId="1095857876">
    <w:abstractNumId w:val="16"/>
  </w:num>
  <w:num w:numId="6" w16cid:durableId="992411981">
    <w:abstractNumId w:val="10"/>
  </w:num>
  <w:num w:numId="7" w16cid:durableId="2004426983">
    <w:abstractNumId w:val="14"/>
  </w:num>
  <w:num w:numId="8" w16cid:durableId="886333431">
    <w:abstractNumId w:val="22"/>
  </w:num>
  <w:num w:numId="9" w16cid:durableId="359402248">
    <w:abstractNumId w:val="23"/>
  </w:num>
  <w:num w:numId="10" w16cid:durableId="1721830443">
    <w:abstractNumId w:val="15"/>
  </w:num>
  <w:num w:numId="11" w16cid:durableId="1597206772">
    <w:abstractNumId w:val="19"/>
  </w:num>
  <w:num w:numId="12" w16cid:durableId="519663080">
    <w:abstractNumId w:val="28"/>
  </w:num>
  <w:num w:numId="13" w16cid:durableId="1225146887">
    <w:abstractNumId w:val="29"/>
  </w:num>
  <w:num w:numId="14" w16cid:durableId="1745371322">
    <w:abstractNumId w:val="20"/>
  </w:num>
  <w:num w:numId="15" w16cid:durableId="321005759">
    <w:abstractNumId w:val="9"/>
  </w:num>
  <w:num w:numId="16" w16cid:durableId="2032609141">
    <w:abstractNumId w:val="21"/>
  </w:num>
  <w:num w:numId="17" w16cid:durableId="617640192">
    <w:abstractNumId w:val="31"/>
  </w:num>
  <w:num w:numId="18" w16cid:durableId="427433518">
    <w:abstractNumId w:val="30"/>
  </w:num>
  <w:num w:numId="19" w16cid:durableId="288359909">
    <w:abstractNumId w:val="27"/>
  </w:num>
  <w:num w:numId="20" w16cid:durableId="678002207">
    <w:abstractNumId w:val="25"/>
  </w:num>
  <w:num w:numId="21" w16cid:durableId="223218174">
    <w:abstractNumId w:val="32"/>
  </w:num>
  <w:num w:numId="22" w16cid:durableId="1717394070">
    <w:abstractNumId w:val="18"/>
  </w:num>
  <w:num w:numId="23" w16cid:durableId="1757282310">
    <w:abstractNumId w:val="34"/>
  </w:num>
  <w:num w:numId="24" w16cid:durableId="1462266326">
    <w:abstractNumId w:val="17"/>
  </w:num>
  <w:num w:numId="25" w16cid:durableId="956522825">
    <w:abstractNumId w:val="24"/>
  </w:num>
  <w:num w:numId="26" w16cid:durableId="267544491">
    <w:abstractNumId w:val="13"/>
  </w:num>
  <w:num w:numId="27" w16cid:durableId="828978189">
    <w:abstractNumId w:val="33"/>
  </w:num>
  <w:num w:numId="28" w16cid:durableId="1135610076">
    <w:abstractNumId w:val="26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9"/>
  <w:hyphenationZone w:val="283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3442"/>
    <w:rsid w:val="0000369B"/>
    <w:rsid w:val="0000374E"/>
    <w:rsid w:val="00006EB7"/>
    <w:rsid w:val="00007BB7"/>
    <w:rsid w:val="00015139"/>
    <w:rsid w:val="0002220D"/>
    <w:rsid w:val="000239FC"/>
    <w:rsid w:val="00023F61"/>
    <w:rsid w:val="000266D9"/>
    <w:rsid w:val="00041B04"/>
    <w:rsid w:val="0004382D"/>
    <w:rsid w:val="00044586"/>
    <w:rsid w:val="00044E06"/>
    <w:rsid w:val="000504F4"/>
    <w:rsid w:val="00051303"/>
    <w:rsid w:val="00051833"/>
    <w:rsid w:val="00062124"/>
    <w:rsid w:val="00063019"/>
    <w:rsid w:val="000641F9"/>
    <w:rsid w:val="00067BD5"/>
    <w:rsid w:val="00080B7D"/>
    <w:rsid w:val="00082100"/>
    <w:rsid w:val="00096160"/>
    <w:rsid w:val="00096846"/>
    <w:rsid w:val="00096F22"/>
    <w:rsid w:val="000A3290"/>
    <w:rsid w:val="000A3B87"/>
    <w:rsid w:val="000B37B1"/>
    <w:rsid w:val="000B70F1"/>
    <w:rsid w:val="000C21D5"/>
    <w:rsid w:val="000C7C44"/>
    <w:rsid w:val="000D1395"/>
    <w:rsid w:val="000D2D34"/>
    <w:rsid w:val="000D4E71"/>
    <w:rsid w:val="000D51FE"/>
    <w:rsid w:val="000D6EA1"/>
    <w:rsid w:val="000E057D"/>
    <w:rsid w:val="000E2F16"/>
    <w:rsid w:val="000F0843"/>
    <w:rsid w:val="0010142D"/>
    <w:rsid w:val="001031D9"/>
    <w:rsid w:val="001060A2"/>
    <w:rsid w:val="00114E1F"/>
    <w:rsid w:val="0011572C"/>
    <w:rsid w:val="00120ED2"/>
    <w:rsid w:val="001342B9"/>
    <w:rsid w:val="00141BF9"/>
    <w:rsid w:val="001442D7"/>
    <w:rsid w:val="00153B80"/>
    <w:rsid w:val="0015414D"/>
    <w:rsid w:val="00165425"/>
    <w:rsid w:val="00172B9B"/>
    <w:rsid w:val="00175D79"/>
    <w:rsid w:val="00187A31"/>
    <w:rsid w:val="001911A2"/>
    <w:rsid w:val="0019135F"/>
    <w:rsid w:val="001A05FC"/>
    <w:rsid w:val="001B010E"/>
    <w:rsid w:val="001B0933"/>
    <w:rsid w:val="001B319C"/>
    <w:rsid w:val="001B5CC2"/>
    <w:rsid w:val="001B6E8A"/>
    <w:rsid w:val="001C4F69"/>
    <w:rsid w:val="001D10AE"/>
    <w:rsid w:val="001D2B94"/>
    <w:rsid w:val="001D3332"/>
    <w:rsid w:val="001D65C9"/>
    <w:rsid w:val="001D7550"/>
    <w:rsid w:val="001F1638"/>
    <w:rsid w:val="001F4741"/>
    <w:rsid w:val="00202192"/>
    <w:rsid w:val="00206831"/>
    <w:rsid w:val="00211378"/>
    <w:rsid w:val="0021212C"/>
    <w:rsid w:val="002249F4"/>
    <w:rsid w:val="002256F8"/>
    <w:rsid w:val="00231755"/>
    <w:rsid w:val="00235316"/>
    <w:rsid w:val="00240B91"/>
    <w:rsid w:val="00241911"/>
    <w:rsid w:val="002426B5"/>
    <w:rsid w:val="00243CA4"/>
    <w:rsid w:val="002465E2"/>
    <w:rsid w:val="0025128E"/>
    <w:rsid w:val="002532BF"/>
    <w:rsid w:val="002660F5"/>
    <w:rsid w:val="0027338D"/>
    <w:rsid w:val="0027596B"/>
    <w:rsid w:val="00275A1B"/>
    <w:rsid w:val="00280558"/>
    <w:rsid w:val="00284BEA"/>
    <w:rsid w:val="0028502F"/>
    <w:rsid w:val="00286839"/>
    <w:rsid w:val="002A3AFF"/>
    <w:rsid w:val="002A542C"/>
    <w:rsid w:val="002B2123"/>
    <w:rsid w:val="002B2CAA"/>
    <w:rsid w:val="002B3018"/>
    <w:rsid w:val="002B3E42"/>
    <w:rsid w:val="002C05C0"/>
    <w:rsid w:val="002C3442"/>
    <w:rsid w:val="002C728E"/>
    <w:rsid w:val="002D3B8C"/>
    <w:rsid w:val="002D432B"/>
    <w:rsid w:val="002E4780"/>
    <w:rsid w:val="002E5063"/>
    <w:rsid w:val="002F2304"/>
    <w:rsid w:val="002F3189"/>
    <w:rsid w:val="002F3867"/>
    <w:rsid w:val="00303712"/>
    <w:rsid w:val="00317900"/>
    <w:rsid w:val="00331237"/>
    <w:rsid w:val="0033389C"/>
    <w:rsid w:val="0033570E"/>
    <w:rsid w:val="003437DF"/>
    <w:rsid w:val="003472CF"/>
    <w:rsid w:val="00347D29"/>
    <w:rsid w:val="00351C05"/>
    <w:rsid w:val="003573DB"/>
    <w:rsid w:val="003665AD"/>
    <w:rsid w:val="00367772"/>
    <w:rsid w:val="00373127"/>
    <w:rsid w:val="0037356B"/>
    <w:rsid w:val="00381A84"/>
    <w:rsid w:val="003841AF"/>
    <w:rsid w:val="0039597E"/>
    <w:rsid w:val="00397BD5"/>
    <w:rsid w:val="003A0553"/>
    <w:rsid w:val="003B324C"/>
    <w:rsid w:val="003B7D66"/>
    <w:rsid w:val="003C5317"/>
    <w:rsid w:val="003C659C"/>
    <w:rsid w:val="003D26E6"/>
    <w:rsid w:val="003E01E5"/>
    <w:rsid w:val="003E1473"/>
    <w:rsid w:val="003F3EDE"/>
    <w:rsid w:val="003F53BD"/>
    <w:rsid w:val="00403EF3"/>
    <w:rsid w:val="0041775B"/>
    <w:rsid w:val="004209B6"/>
    <w:rsid w:val="00421495"/>
    <w:rsid w:val="004304BD"/>
    <w:rsid w:val="0043408F"/>
    <w:rsid w:val="0043446E"/>
    <w:rsid w:val="00436AA0"/>
    <w:rsid w:val="00442830"/>
    <w:rsid w:val="004643B3"/>
    <w:rsid w:val="00465F84"/>
    <w:rsid w:val="00471331"/>
    <w:rsid w:val="00472128"/>
    <w:rsid w:val="00473186"/>
    <w:rsid w:val="0047481B"/>
    <w:rsid w:val="0047633E"/>
    <w:rsid w:val="00477453"/>
    <w:rsid w:val="00480E96"/>
    <w:rsid w:val="00486232"/>
    <w:rsid w:val="0049463A"/>
    <w:rsid w:val="004A1F36"/>
    <w:rsid w:val="004A4779"/>
    <w:rsid w:val="004B6CC3"/>
    <w:rsid w:val="004C09D2"/>
    <w:rsid w:val="004C17D5"/>
    <w:rsid w:val="004C1AC4"/>
    <w:rsid w:val="004C3BB6"/>
    <w:rsid w:val="004C3C38"/>
    <w:rsid w:val="004C5E65"/>
    <w:rsid w:val="004C70CF"/>
    <w:rsid w:val="004D5E30"/>
    <w:rsid w:val="004D64DC"/>
    <w:rsid w:val="004F386C"/>
    <w:rsid w:val="00500806"/>
    <w:rsid w:val="00510C0F"/>
    <w:rsid w:val="00514754"/>
    <w:rsid w:val="00514E98"/>
    <w:rsid w:val="0052318C"/>
    <w:rsid w:val="00524022"/>
    <w:rsid w:val="00530922"/>
    <w:rsid w:val="00531EC6"/>
    <w:rsid w:val="00533904"/>
    <w:rsid w:val="005352EE"/>
    <w:rsid w:val="00535668"/>
    <w:rsid w:val="0054061A"/>
    <w:rsid w:val="0054198D"/>
    <w:rsid w:val="0054489D"/>
    <w:rsid w:val="0054545C"/>
    <w:rsid w:val="00550DA9"/>
    <w:rsid w:val="0055198E"/>
    <w:rsid w:val="0055693E"/>
    <w:rsid w:val="005570C2"/>
    <w:rsid w:val="00564B70"/>
    <w:rsid w:val="005650A8"/>
    <w:rsid w:val="00566620"/>
    <w:rsid w:val="00567FEF"/>
    <w:rsid w:val="005723DC"/>
    <w:rsid w:val="00572EE4"/>
    <w:rsid w:val="00574167"/>
    <w:rsid w:val="00576D42"/>
    <w:rsid w:val="0058125B"/>
    <w:rsid w:val="00581947"/>
    <w:rsid w:val="00592D6E"/>
    <w:rsid w:val="00592FF6"/>
    <w:rsid w:val="0059300A"/>
    <w:rsid w:val="005A339D"/>
    <w:rsid w:val="005A480E"/>
    <w:rsid w:val="005A4C2A"/>
    <w:rsid w:val="005B1863"/>
    <w:rsid w:val="005B63AB"/>
    <w:rsid w:val="005C393F"/>
    <w:rsid w:val="005C5CEC"/>
    <w:rsid w:val="005D1821"/>
    <w:rsid w:val="005D30B2"/>
    <w:rsid w:val="005D565F"/>
    <w:rsid w:val="005E0B9C"/>
    <w:rsid w:val="005E485C"/>
    <w:rsid w:val="005E537F"/>
    <w:rsid w:val="005F2BBD"/>
    <w:rsid w:val="005F4E8F"/>
    <w:rsid w:val="006000AA"/>
    <w:rsid w:val="006021CE"/>
    <w:rsid w:val="00610F3C"/>
    <w:rsid w:val="00614A9B"/>
    <w:rsid w:val="006168CA"/>
    <w:rsid w:val="0062058F"/>
    <w:rsid w:val="00631046"/>
    <w:rsid w:val="0063258E"/>
    <w:rsid w:val="00632BD8"/>
    <w:rsid w:val="006412DB"/>
    <w:rsid w:val="0065112C"/>
    <w:rsid w:val="006520F5"/>
    <w:rsid w:val="00661A88"/>
    <w:rsid w:val="00661ED5"/>
    <w:rsid w:val="00661F58"/>
    <w:rsid w:val="0066359D"/>
    <w:rsid w:val="00665A3F"/>
    <w:rsid w:val="00666F22"/>
    <w:rsid w:val="006912DF"/>
    <w:rsid w:val="00692675"/>
    <w:rsid w:val="00692F68"/>
    <w:rsid w:val="006A136C"/>
    <w:rsid w:val="006A254E"/>
    <w:rsid w:val="006A70D6"/>
    <w:rsid w:val="006B068F"/>
    <w:rsid w:val="006D6A85"/>
    <w:rsid w:val="006D6CF8"/>
    <w:rsid w:val="006E3F1E"/>
    <w:rsid w:val="006E67D4"/>
    <w:rsid w:val="0070515F"/>
    <w:rsid w:val="007069EF"/>
    <w:rsid w:val="007164D6"/>
    <w:rsid w:val="007200AC"/>
    <w:rsid w:val="00734878"/>
    <w:rsid w:val="00741090"/>
    <w:rsid w:val="00747E9F"/>
    <w:rsid w:val="0075238B"/>
    <w:rsid w:val="00757AA4"/>
    <w:rsid w:val="007651BC"/>
    <w:rsid w:val="00765D37"/>
    <w:rsid w:val="00766D46"/>
    <w:rsid w:val="00771A9B"/>
    <w:rsid w:val="00775124"/>
    <w:rsid w:val="007876B5"/>
    <w:rsid w:val="0079248C"/>
    <w:rsid w:val="00795A22"/>
    <w:rsid w:val="00796E0C"/>
    <w:rsid w:val="007A46E1"/>
    <w:rsid w:val="007A51B4"/>
    <w:rsid w:val="007B510A"/>
    <w:rsid w:val="007D12BC"/>
    <w:rsid w:val="007D1D51"/>
    <w:rsid w:val="007D75DF"/>
    <w:rsid w:val="007E1F35"/>
    <w:rsid w:val="007F410F"/>
    <w:rsid w:val="00800D0A"/>
    <w:rsid w:val="00821A36"/>
    <w:rsid w:val="00825395"/>
    <w:rsid w:val="00826FB9"/>
    <w:rsid w:val="00830AE8"/>
    <w:rsid w:val="0083428D"/>
    <w:rsid w:val="00837F63"/>
    <w:rsid w:val="00842AB5"/>
    <w:rsid w:val="00844342"/>
    <w:rsid w:val="00846815"/>
    <w:rsid w:val="00852ACA"/>
    <w:rsid w:val="00862BF0"/>
    <w:rsid w:val="00865612"/>
    <w:rsid w:val="00872E13"/>
    <w:rsid w:val="0088257B"/>
    <w:rsid w:val="00887119"/>
    <w:rsid w:val="00891AAB"/>
    <w:rsid w:val="00892BED"/>
    <w:rsid w:val="008A5D8B"/>
    <w:rsid w:val="008B2692"/>
    <w:rsid w:val="008B62DA"/>
    <w:rsid w:val="008B75E8"/>
    <w:rsid w:val="008C3BA0"/>
    <w:rsid w:val="008C6741"/>
    <w:rsid w:val="008D5FF1"/>
    <w:rsid w:val="008E24C9"/>
    <w:rsid w:val="008E28D7"/>
    <w:rsid w:val="008E482E"/>
    <w:rsid w:val="008E5B78"/>
    <w:rsid w:val="008F0FB1"/>
    <w:rsid w:val="008F4FB5"/>
    <w:rsid w:val="008F74F7"/>
    <w:rsid w:val="008F753A"/>
    <w:rsid w:val="009078DF"/>
    <w:rsid w:val="009101A9"/>
    <w:rsid w:val="00911D8C"/>
    <w:rsid w:val="00911F34"/>
    <w:rsid w:val="00914D80"/>
    <w:rsid w:val="009153B3"/>
    <w:rsid w:val="00930620"/>
    <w:rsid w:val="00932748"/>
    <w:rsid w:val="00937323"/>
    <w:rsid w:val="0094155A"/>
    <w:rsid w:val="0094175F"/>
    <w:rsid w:val="00943414"/>
    <w:rsid w:val="009442B3"/>
    <w:rsid w:val="0095088A"/>
    <w:rsid w:val="00951EBC"/>
    <w:rsid w:val="00955869"/>
    <w:rsid w:val="00964417"/>
    <w:rsid w:val="00967F61"/>
    <w:rsid w:val="009707FC"/>
    <w:rsid w:val="00972489"/>
    <w:rsid w:val="00974C10"/>
    <w:rsid w:val="00976B12"/>
    <w:rsid w:val="009776AA"/>
    <w:rsid w:val="00977E49"/>
    <w:rsid w:val="00980137"/>
    <w:rsid w:val="009814F2"/>
    <w:rsid w:val="00981CD8"/>
    <w:rsid w:val="00986652"/>
    <w:rsid w:val="009A4D9F"/>
    <w:rsid w:val="009B2A2F"/>
    <w:rsid w:val="009B5F2A"/>
    <w:rsid w:val="009C5227"/>
    <w:rsid w:val="009D2225"/>
    <w:rsid w:val="009D6BB8"/>
    <w:rsid w:val="009E3FAD"/>
    <w:rsid w:val="009E4545"/>
    <w:rsid w:val="009F05C5"/>
    <w:rsid w:val="009F3DC7"/>
    <w:rsid w:val="009F7E34"/>
    <w:rsid w:val="00A128EC"/>
    <w:rsid w:val="00A14B1C"/>
    <w:rsid w:val="00A14EAC"/>
    <w:rsid w:val="00A14F21"/>
    <w:rsid w:val="00A15A95"/>
    <w:rsid w:val="00A16394"/>
    <w:rsid w:val="00A21EDD"/>
    <w:rsid w:val="00A223B2"/>
    <w:rsid w:val="00A308A2"/>
    <w:rsid w:val="00A30A4C"/>
    <w:rsid w:val="00A37994"/>
    <w:rsid w:val="00A42BA1"/>
    <w:rsid w:val="00A42E70"/>
    <w:rsid w:val="00A4645D"/>
    <w:rsid w:val="00A51723"/>
    <w:rsid w:val="00A66C08"/>
    <w:rsid w:val="00A71C95"/>
    <w:rsid w:val="00A721E7"/>
    <w:rsid w:val="00A75532"/>
    <w:rsid w:val="00A82D2D"/>
    <w:rsid w:val="00A837A6"/>
    <w:rsid w:val="00A8698A"/>
    <w:rsid w:val="00A96E83"/>
    <w:rsid w:val="00AA46EE"/>
    <w:rsid w:val="00AB2BE3"/>
    <w:rsid w:val="00AD24C0"/>
    <w:rsid w:val="00AD3093"/>
    <w:rsid w:val="00AD673E"/>
    <w:rsid w:val="00AD68F3"/>
    <w:rsid w:val="00AE0B64"/>
    <w:rsid w:val="00AE1A3A"/>
    <w:rsid w:val="00AF08A3"/>
    <w:rsid w:val="00AF58C1"/>
    <w:rsid w:val="00AF74B5"/>
    <w:rsid w:val="00AF7C83"/>
    <w:rsid w:val="00B10061"/>
    <w:rsid w:val="00B11ED9"/>
    <w:rsid w:val="00B172B5"/>
    <w:rsid w:val="00B21EC0"/>
    <w:rsid w:val="00B254EA"/>
    <w:rsid w:val="00B258AF"/>
    <w:rsid w:val="00B3178C"/>
    <w:rsid w:val="00B3357C"/>
    <w:rsid w:val="00B40E8D"/>
    <w:rsid w:val="00B45DDF"/>
    <w:rsid w:val="00B50897"/>
    <w:rsid w:val="00B51F67"/>
    <w:rsid w:val="00B54801"/>
    <w:rsid w:val="00B54D3C"/>
    <w:rsid w:val="00B55138"/>
    <w:rsid w:val="00B57679"/>
    <w:rsid w:val="00B62906"/>
    <w:rsid w:val="00B65B83"/>
    <w:rsid w:val="00B6607D"/>
    <w:rsid w:val="00B726E6"/>
    <w:rsid w:val="00B90299"/>
    <w:rsid w:val="00B90A91"/>
    <w:rsid w:val="00B97600"/>
    <w:rsid w:val="00BA65A3"/>
    <w:rsid w:val="00BA7584"/>
    <w:rsid w:val="00BB60BD"/>
    <w:rsid w:val="00BC1D40"/>
    <w:rsid w:val="00BD6C29"/>
    <w:rsid w:val="00BF705A"/>
    <w:rsid w:val="00C11922"/>
    <w:rsid w:val="00C133AA"/>
    <w:rsid w:val="00C15469"/>
    <w:rsid w:val="00C24A2A"/>
    <w:rsid w:val="00C27C2E"/>
    <w:rsid w:val="00C303F8"/>
    <w:rsid w:val="00C31E1D"/>
    <w:rsid w:val="00C34D49"/>
    <w:rsid w:val="00C403FF"/>
    <w:rsid w:val="00C404E1"/>
    <w:rsid w:val="00C51101"/>
    <w:rsid w:val="00C53078"/>
    <w:rsid w:val="00C60D53"/>
    <w:rsid w:val="00C64EE1"/>
    <w:rsid w:val="00C72A36"/>
    <w:rsid w:val="00C75C83"/>
    <w:rsid w:val="00C818BE"/>
    <w:rsid w:val="00C81967"/>
    <w:rsid w:val="00C871BF"/>
    <w:rsid w:val="00C87F58"/>
    <w:rsid w:val="00C947AC"/>
    <w:rsid w:val="00CA54EB"/>
    <w:rsid w:val="00CB1D75"/>
    <w:rsid w:val="00CB4B38"/>
    <w:rsid w:val="00CB788E"/>
    <w:rsid w:val="00CD0768"/>
    <w:rsid w:val="00CD273D"/>
    <w:rsid w:val="00CD4BDB"/>
    <w:rsid w:val="00CE123D"/>
    <w:rsid w:val="00CF004B"/>
    <w:rsid w:val="00CF50A7"/>
    <w:rsid w:val="00CF76EC"/>
    <w:rsid w:val="00D040DE"/>
    <w:rsid w:val="00D05C9F"/>
    <w:rsid w:val="00D05F61"/>
    <w:rsid w:val="00D1153D"/>
    <w:rsid w:val="00D13296"/>
    <w:rsid w:val="00D20092"/>
    <w:rsid w:val="00D23F85"/>
    <w:rsid w:val="00D25064"/>
    <w:rsid w:val="00D25175"/>
    <w:rsid w:val="00D2535E"/>
    <w:rsid w:val="00D3106D"/>
    <w:rsid w:val="00D32890"/>
    <w:rsid w:val="00D3589C"/>
    <w:rsid w:val="00D51286"/>
    <w:rsid w:val="00D62995"/>
    <w:rsid w:val="00D64AE7"/>
    <w:rsid w:val="00D6505A"/>
    <w:rsid w:val="00D65F51"/>
    <w:rsid w:val="00D67C96"/>
    <w:rsid w:val="00D70FD7"/>
    <w:rsid w:val="00D74BBD"/>
    <w:rsid w:val="00D75B6B"/>
    <w:rsid w:val="00D821BF"/>
    <w:rsid w:val="00D87C48"/>
    <w:rsid w:val="00D92D25"/>
    <w:rsid w:val="00DA46F9"/>
    <w:rsid w:val="00DA5D3C"/>
    <w:rsid w:val="00DC2777"/>
    <w:rsid w:val="00DE1CDF"/>
    <w:rsid w:val="00DF3326"/>
    <w:rsid w:val="00DF4B80"/>
    <w:rsid w:val="00DF63C5"/>
    <w:rsid w:val="00E0092F"/>
    <w:rsid w:val="00E02047"/>
    <w:rsid w:val="00E07F69"/>
    <w:rsid w:val="00E15A91"/>
    <w:rsid w:val="00E16FED"/>
    <w:rsid w:val="00E241B1"/>
    <w:rsid w:val="00E25715"/>
    <w:rsid w:val="00E34869"/>
    <w:rsid w:val="00E43FB3"/>
    <w:rsid w:val="00E50F56"/>
    <w:rsid w:val="00E63D0B"/>
    <w:rsid w:val="00E65C6C"/>
    <w:rsid w:val="00E70A51"/>
    <w:rsid w:val="00E74621"/>
    <w:rsid w:val="00E77015"/>
    <w:rsid w:val="00E77955"/>
    <w:rsid w:val="00E84878"/>
    <w:rsid w:val="00E903FD"/>
    <w:rsid w:val="00E90D0A"/>
    <w:rsid w:val="00E91E71"/>
    <w:rsid w:val="00E95CD5"/>
    <w:rsid w:val="00EA0FF6"/>
    <w:rsid w:val="00EA7C49"/>
    <w:rsid w:val="00EB05B0"/>
    <w:rsid w:val="00EB0B08"/>
    <w:rsid w:val="00EB0DEB"/>
    <w:rsid w:val="00EB31FF"/>
    <w:rsid w:val="00EB6F55"/>
    <w:rsid w:val="00EC022F"/>
    <w:rsid w:val="00EC3F1A"/>
    <w:rsid w:val="00EC7CA4"/>
    <w:rsid w:val="00ED0EC2"/>
    <w:rsid w:val="00ED1E7C"/>
    <w:rsid w:val="00EE4360"/>
    <w:rsid w:val="00EF15C9"/>
    <w:rsid w:val="00EF1638"/>
    <w:rsid w:val="00F0277C"/>
    <w:rsid w:val="00F05643"/>
    <w:rsid w:val="00F138EB"/>
    <w:rsid w:val="00F141A3"/>
    <w:rsid w:val="00F16498"/>
    <w:rsid w:val="00F16660"/>
    <w:rsid w:val="00F230BB"/>
    <w:rsid w:val="00F25776"/>
    <w:rsid w:val="00F25976"/>
    <w:rsid w:val="00F26967"/>
    <w:rsid w:val="00F34124"/>
    <w:rsid w:val="00F40382"/>
    <w:rsid w:val="00F46719"/>
    <w:rsid w:val="00F54C20"/>
    <w:rsid w:val="00F67ABC"/>
    <w:rsid w:val="00F7385A"/>
    <w:rsid w:val="00F75C3C"/>
    <w:rsid w:val="00F82D78"/>
    <w:rsid w:val="00F83A30"/>
    <w:rsid w:val="00F93818"/>
    <w:rsid w:val="00F9660B"/>
    <w:rsid w:val="00F97475"/>
    <w:rsid w:val="00FA1276"/>
    <w:rsid w:val="00FA1BA2"/>
    <w:rsid w:val="00FA4A3E"/>
    <w:rsid w:val="00FA4EE4"/>
    <w:rsid w:val="00FA555E"/>
    <w:rsid w:val="00FA6DB6"/>
    <w:rsid w:val="00FA743D"/>
    <w:rsid w:val="00FA75DC"/>
    <w:rsid w:val="00FB5D88"/>
    <w:rsid w:val="00FC1CA4"/>
    <w:rsid w:val="00FD0FC6"/>
    <w:rsid w:val="00FD20CA"/>
    <w:rsid w:val="00FD2CEB"/>
    <w:rsid w:val="00FD3DE0"/>
    <w:rsid w:val="00FD6918"/>
    <w:rsid w:val="00FD792B"/>
    <w:rsid w:val="00FE5AFE"/>
    <w:rsid w:val="00FF0879"/>
    <w:rsid w:val="00FF7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80AFDFA"/>
  <w15:docId w15:val="{A8F3299E-E707-4212-995E-9C9547EFE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A4779"/>
    <w:pPr>
      <w:spacing w:after="200" w:line="276" w:lineRule="auto"/>
    </w:pPr>
  </w:style>
  <w:style w:type="paragraph" w:styleId="Titolo1">
    <w:name w:val="heading 1"/>
    <w:basedOn w:val="Normale"/>
    <w:next w:val="Normale"/>
    <w:link w:val="Titolo1Carattere"/>
    <w:qFormat/>
    <w:rsid w:val="009F7E34"/>
    <w:pPr>
      <w:keepNext/>
      <w:pBdr>
        <w:top w:val="single" w:sz="12" w:space="1" w:color="FF6600"/>
        <w:left w:val="single" w:sz="12" w:space="4" w:color="FF6600"/>
        <w:bottom w:val="single" w:sz="12" w:space="1" w:color="FF6600"/>
        <w:right w:val="single" w:sz="12" w:space="4" w:color="FF6600"/>
      </w:pBdr>
      <w:spacing w:before="240" w:after="240" w:line="240" w:lineRule="auto"/>
      <w:jc w:val="center"/>
      <w:outlineLvl w:val="0"/>
    </w:pPr>
    <w:rPr>
      <w:rFonts w:ascii="Arial" w:eastAsia="Times New Roman" w:hAnsi="Arial" w:cs="Arial"/>
      <w:b/>
      <w:bCs/>
      <w:color w:val="FF6600"/>
      <w:kern w:val="32"/>
      <w:sz w:val="28"/>
      <w:szCs w:val="32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A70D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A70D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C344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C3442"/>
  </w:style>
  <w:style w:type="paragraph" w:styleId="Pidipagina">
    <w:name w:val="footer"/>
    <w:basedOn w:val="Normale"/>
    <w:link w:val="PidipaginaCarattere"/>
    <w:uiPriority w:val="99"/>
    <w:unhideWhenUsed/>
    <w:rsid w:val="002C344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C3442"/>
  </w:style>
  <w:style w:type="character" w:styleId="Collegamentoipertestuale">
    <w:name w:val="Hyperlink"/>
    <w:uiPriority w:val="99"/>
    <w:unhideWhenUsed/>
    <w:rsid w:val="002C3442"/>
    <w:rPr>
      <w:color w:val="0000FF"/>
      <w:u w:val="single"/>
    </w:rPr>
  </w:style>
  <w:style w:type="paragraph" w:styleId="Paragrafoelenco">
    <w:name w:val="List Paragraph"/>
    <w:basedOn w:val="Normale"/>
    <w:qFormat/>
    <w:rsid w:val="004A4779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B4B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B4B38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47212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it-IT"/>
    </w:rPr>
  </w:style>
  <w:style w:type="table" w:styleId="Grigliatabella">
    <w:name w:val="Table Grid"/>
    <w:basedOn w:val="Tabellanormale"/>
    <w:uiPriority w:val="59"/>
    <w:rsid w:val="002868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">
    <w:name w:val="Griglia tabella1"/>
    <w:basedOn w:val="Tabellanormale"/>
    <w:next w:val="Grigliatabella"/>
    <w:uiPriority w:val="39"/>
    <w:rsid w:val="00A96E8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Grigliatabella2">
    <w:name w:val="Griglia tabella2"/>
    <w:basedOn w:val="Tabellanormale"/>
    <w:next w:val="Grigliatabella"/>
    <w:uiPriority w:val="59"/>
    <w:rsid w:val="000A329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itolo1Carattere">
    <w:name w:val="Titolo 1 Carattere"/>
    <w:basedOn w:val="Carpredefinitoparagrafo"/>
    <w:link w:val="Titolo1"/>
    <w:rsid w:val="009F7E34"/>
    <w:rPr>
      <w:rFonts w:ascii="Arial" w:eastAsia="Times New Roman" w:hAnsi="Arial" w:cs="Arial"/>
      <w:b/>
      <w:bCs/>
      <w:color w:val="FF6600"/>
      <w:kern w:val="32"/>
      <w:sz w:val="28"/>
      <w:szCs w:val="32"/>
      <w:lang w:eastAsia="it-IT"/>
    </w:rPr>
  </w:style>
  <w:style w:type="paragraph" w:customStyle="1" w:styleId="Rientrocorpodeltesto21">
    <w:name w:val="Rientro corpo del testo 21"/>
    <w:basedOn w:val="Normale"/>
    <w:rsid w:val="001D65C9"/>
    <w:pPr>
      <w:spacing w:after="0" w:line="240" w:lineRule="auto"/>
      <w:ind w:left="1134" w:hanging="1134"/>
      <w:jc w:val="both"/>
    </w:pPr>
    <w:rPr>
      <w:rFonts w:ascii="Arial" w:eastAsia="Times New Roman" w:hAnsi="Arial" w:cs="Arial"/>
      <w:sz w:val="20"/>
      <w:szCs w:val="20"/>
      <w:lang w:eastAsia="ar-SA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A70D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A70D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FontStyle11">
    <w:name w:val="Font Style11"/>
    <w:rsid w:val="00B97600"/>
    <w:rPr>
      <w:rFonts w:ascii="Calibri" w:hAnsi="Calibri" w:cs="Calibr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336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9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35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05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63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94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63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22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31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8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9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9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5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87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52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518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86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349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35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372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021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273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326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149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099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775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78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273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229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107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5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90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607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957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902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255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718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162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477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478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4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4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9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9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58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83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87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92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68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4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5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3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9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csanfilippodelmela.edu.it" TargetMode="External"/><Relationship Id="rId2" Type="http://schemas.openxmlformats.org/officeDocument/2006/relationships/hyperlink" Target="mailto:meci85200r@pec.istruzione.it" TargetMode="External"/><Relationship Id="rId1" Type="http://schemas.openxmlformats.org/officeDocument/2006/relationships/hyperlink" Target="mailto:meic@istruzione,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F3F5D8-43D2-4AA3-8499-4885DA2A79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468</Words>
  <Characters>2673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Infomove</Company>
  <LinksUpToDate>false</LinksUpToDate>
  <CharactersWithSpaces>3135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AA2</dc:creator>
  <cp:keywords/>
  <dc:description/>
  <cp:lastModifiedBy>Utente</cp:lastModifiedBy>
  <cp:revision>3</cp:revision>
  <cp:lastPrinted>2022-04-26T15:33:00Z</cp:lastPrinted>
  <dcterms:created xsi:type="dcterms:W3CDTF">2022-04-28T06:56:00Z</dcterms:created>
  <dcterms:modified xsi:type="dcterms:W3CDTF">2023-07-10T09:17:00Z</dcterms:modified>
</cp:coreProperties>
</file>