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AB571" w14:textId="77777777" w:rsidR="00D62480" w:rsidRDefault="00D62480" w:rsidP="00D62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013"/>
        </w:tabs>
      </w:pPr>
    </w:p>
    <w:p w14:paraId="02FFA997" w14:textId="77777777" w:rsidR="00D62480" w:rsidRDefault="00D62480" w:rsidP="00D62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013"/>
        </w:tabs>
      </w:pPr>
      <w:r w:rsidRPr="00FD4ED2">
        <w:t xml:space="preserve">Prot. N. </w:t>
      </w:r>
      <w:r>
        <w:t xml:space="preserve">_______/F.P.                                                    San Filippo del </w:t>
      </w:r>
      <w:proofErr w:type="gramStart"/>
      <w:r>
        <w:t>Mela,_</w:t>
      </w:r>
      <w:proofErr w:type="gramEnd"/>
      <w:r>
        <w:t>__________________</w:t>
      </w:r>
    </w:p>
    <w:p w14:paraId="2519AAF2" w14:textId="77777777" w:rsidR="00D62480" w:rsidRDefault="00D62480" w:rsidP="00D62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013"/>
        </w:tabs>
      </w:pPr>
    </w:p>
    <w:p w14:paraId="64BFDC62" w14:textId="77777777" w:rsidR="00D62480" w:rsidRDefault="00D62480" w:rsidP="00D62480">
      <w:pPr>
        <w:tabs>
          <w:tab w:val="center" w:pos="5013"/>
        </w:tabs>
      </w:pPr>
    </w:p>
    <w:p w14:paraId="2F767D9C" w14:textId="77777777" w:rsidR="00D62480" w:rsidRDefault="00D62480" w:rsidP="00D62480">
      <w:pPr>
        <w:tabs>
          <w:tab w:val="center" w:pos="5013"/>
        </w:tabs>
        <w:jc w:val="right"/>
      </w:pPr>
      <w:r>
        <w:t>Al/la Signor/</w:t>
      </w:r>
      <w:proofErr w:type="spellStart"/>
      <w:r>
        <w:t>ra</w:t>
      </w:r>
      <w:proofErr w:type="spellEnd"/>
      <w:r>
        <w:t>__________________________</w:t>
      </w:r>
    </w:p>
    <w:p w14:paraId="6FBD93A0" w14:textId="77777777" w:rsidR="00D62480" w:rsidRDefault="00D62480" w:rsidP="00D62480">
      <w:pPr>
        <w:tabs>
          <w:tab w:val="center" w:pos="5013"/>
        </w:tabs>
        <w:jc w:val="right"/>
      </w:pPr>
    </w:p>
    <w:p w14:paraId="56D545AD" w14:textId="77777777" w:rsidR="00D62480" w:rsidRDefault="00D62480" w:rsidP="00D62480">
      <w:pPr>
        <w:tabs>
          <w:tab w:val="center" w:pos="5013"/>
        </w:tabs>
        <w:jc w:val="right"/>
      </w:pPr>
      <w:r>
        <w:t>______________________________________</w:t>
      </w:r>
    </w:p>
    <w:p w14:paraId="4EDEF50F" w14:textId="77777777" w:rsidR="00D62480" w:rsidRDefault="00D62480" w:rsidP="00D62480">
      <w:pPr>
        <w:tabs>
          <w:tab w:val="center" w:pos="5013"/>
        </w:tabs>
        <w:jc w:val="right"/>
      </w:pPr>
    </w:p>
    <w:p w14:paraId="5A6C19EA" w14:textId="77777777" w:rsidR="00D62480" w:rsidRDefault="00D62480" w:rsidP="00D62480">
      <w:pPr>
        <w:tabs>
          <w:tab w:val="center" w:pos="5013"/>
        </w:tabs>
        <w:jc w:val="right"/>
      </w:pPr>
      <w:r>
        <w:t xml:space="preserve">          ______________________</w:t>
      </w:r>
    </w:p>
    <w:p w14:paraId="002AFB35" w14:textId="77777777" w:rsidR="00D62480" w:rsidRDefault="00D62480" w:rsidP="00D62480">
      <w:pPr>
        <w:tabs>
          <w:tab w:val="center" w:pos="5013"/>
        </w:tabs>
      </w:pPr>
    </w:p>
    <w:p w14:paraId="0BF3C187" w14:textId="77777777" w:rsidR="00D62480" w:rsidRDefault="00D62480" w:rsidP="00D62480">
      <w:pPr>
        <w:tabs>
          <w:tab w:val="center" w:pos="5013"/>
        </w:tabs>
        <w:spacing w:after="120" w:line="360" w:lineRule="auto"/>
      </w:pPr>
      <w:r>
        <w:t>Oggetto: Convocazione incontro scuola-famiglia. ALUNNO/A_____________________________</w:t>
      </w:r>
    </w:p>
    <w:p w14:paraId="2153FE09" w14:textId="77777777" w:rsidR="00D62480" w:rsidRDefault="00D62480" w:rsidP="00D62480">
      <w:pPr>
        <w:tabs>
          <w:tab w:val="center" w:pos="5013"/>
        </w:tabs>
        <w:spacing w:after="120" w:line="360" w:lineRule="auto"/>
      </w:pPr>
      <w:r>
        <w:t>Il/la Signor/</w:t>
      </w:r>
      <w:proofErr w:type="spellStart"/>
      <w:r>
        <w:t>ra</w:t>
      </w:r>
      <w:proofErr w:type="spellEnd"/>
      <w:r>
        <w:t>________________________________ genitore dell’alunno in oggetto, frequentante</w:t>
      </w:r>
    </w:p>
    <w:p w14:paraId="2E4564A5" w14:textId="77777777" w:rsidR="00D62480" w:rsidRDefault="00D62480" w:rsidP="00D62480">
      <w:pPr>
        <w:tabs>
          <w:tab w:val="center" w:pos="5013"/>
        </w:tabs>
        <w:spacing w:after="80" w:line="360" w:lineRule="auto"/>
      </w:pPr>
      <w:r>
        <w:t xml:space="preserve">la classe __________________ sez.___________ </w:t>
      </w:r>
      <w:proofErr w:type="gramStart"/>
      <w:r>
        <w:t>della  scuola</w:t>
      </w:r>
      <w:proofErr w:type="gramEnd"/>
      <w:r>
        <w:t>:</w:t>
      </w:r>
    </w:p>
    <w:p w14:paraId="3732E02D" w14:textId="77777777" w:rsidR="00D62480" w:rsidRDefault="00D62480" w:rsidP="00D62480">
      <w:pPr>
        <w:tabs>
          <w:tab w:val="center" w:pos="5013"/>
        </w:tabs>
        <w:spacing w:after="8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483BD" wp14:editId="5B3EAD2B">
                <wp:simplePos x="0" y="0"/>
                <wp:positionH relativeFrom="column">
                  <wp:posOffset>3810</wp:posOffset>
                </wp:positionH>
                <wp:positionV relativeFrom="paragraph">
                  <wp:posOffset>29210</wp:posOffset>
                </wp:positionV>
                <wp:extent cx="114300" cy="90805"/>
                <wp:effectExtent l="13335" t="10160" r="5715" b="1333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6B730" id="Rettangolo 11" o:spid="_x0000_s1026" style="position:absolute;margin-left:.3pt;margin-top:2.3pt;width:9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"/>
            </w:pict>
          </mc:Fallback>
        </mc:AlternateContent>
      </w:r>
      <w:r>
        <w:t xml:space="preserve">     </w:t>
      </w:r>
      <w:proofErr w:type="gramStart"/>
      <w:r>
        <w:t>Infanzia  (</w:t>
      </w:r>
      <w:proofErr w:type="gramEnd"/>
      <w:r>
        <w:t>plesso______________________________)</w:t>
      </w:r>
    </w:p>
    <w:p w14:paraId="35CEF275" w14:textId="77777777" w:rsidR="00D62480" w:rsidRDefault="00D62480" w:rsidP="00D62480">
      <w:pPr>
        <w:tabs>
          <w:tab w:val="center" w:pos="5013"/>
        </w:tabs>
        <w:spacing w:after="8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63DB7" wp14:editId="4EFA48F5">
                <wp:simplePos x="0" y="0"/>
                <wp:positionH relativeFrom="column">
                  <wp:posOffset>3810</wp:posOffset>
                </wp:positionH>
                <wp:positionV relativeFrom="paragraph">
                  <wp:posOffset>29210</wp:posOffset>
                </wp:positionV>
                <wp:extent cx="114300" cy="90805"/>
                <wp:effectExtent l="13335" t="10160" r="5715" b="13335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CE033" id="Rettangolo 10" o:spid="_x0000_s1026" style="position:absolute;margin-left:.3pt;margin-top:2.3pt;width:9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"/>
            </w:pict>
          </mc:Fallback>
        </mc:AlternateContent>
      </w:r>
      <w:r>
        <w:t xml:space="preserve">     Primaria (plesso______________________________)</w:t>
      </w:r>
    </w:p>
    <w:p w14:paraId="5F38350A" w14:textId="77777777" w:rsidR="00D62480" w:rsidRDefault="00D62480" w:rsidP="00D62480">
      <w:pPr>
        <w:tabs>
          <w:tab w:val="center" w:pos="5013"/>
        </w:tabs>
        <w:spacing w:after="8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CDB0AC" wp14:editId="57FFB63C">
                <wp:simplePos x="0" y="0"/>
                <wp:positionH relativeFrom="column">
                  <wp:posOffset>3810</wp:posOffset>
                </wp:positionH>
                <wp:positionV relativeFrom="paragraph">
                  <wp:posOffset>29210</wp:posOffset>
                </wp:positionV>
                <wp:extent cx="114300" cy="90805"/>
                <wp:effectExtent l="13335" t="10160" r="5715" b="1333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05090" id="Rettangolo 9" o:spid="_x0000_s1026" style="position:absolute;margin-left:.3pt;margin-top:2.3pt;width:9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"/>
            </w:pict>
          </mc:Fallback>
        </mc:AlternateContent>
      </w:r>
      <w:r>
        <w:t xml:space="preserve">     Secondaria di I grado  </w:t>
      </w:r>
    </w:p>
    <w:p w14:paraId="0A57A5DD" w14:textId="77777777" w:rsidR="00D62480" w:rsidRDefault="00D62480" w:rsidP="00D62480">
      <w:pPr>
        <w:tabs>
          <w:tab w:val="center" w:pos="5013"/>
        </w:tabs>
        <w:spacing w:after="80" w:line="360" w:lineRule="auto"/>
      </w:pPr>
      <w:proofErr w:type="gramStart"/>
      <w:r>
        <w:t>è  invitato</w:t>
      </w:r>
      <w:proofErr w:type="gramEnd"/>
      <w:r>
        <w:t>/a partecipare all’incontro scuola-famiglia con i docenti ___________________________</w:t>
      </w:r>
    </w:p>
    <w:p w14:paraId="5F82D1F8" w14:textId="77777777" w:rsidR="00D62480" w:rsidRDefault="00D62480" w:rsidP="00D62480">
      <w:pPr>
        <w:tabs>
          <w:tab w:val="center" w:pos="5013"/>
        </w:tabs>
        <w:spacing w:after="80" w:line="360" w:lineRule="auto"/>
      </w:pPr>
      <w:r>
        <w:t xml:space="preserve">___________________________________________________________________________ che si </w:t>
      </w:r>
    </w:p>
    <w:p w14:paraId="38BE0A42" w14:textId="77777777" w:rsidR="00D62480" w:rsidRDefault="00D62480" w:rsidP="00D62480">
      <w:pPr>
        <w:tabs>
          <w:tab w:val="center" w:pos="5013"/>
        </w:tabs>
        <w:spacing w:after="80" w:line="360" w:lineRule="auto"/>
      </w:pPr>
      <w:r>
        <w:t>svolgerà il_______________________ alle ore____________ presso________________________</w:t>
      </w:r>
    </w:p>
    <w:p w14:paraId="6D9C66C8" w14:textId="40CDBFC8" w:rsidR="00D62480" w:rsidRDefault="007164F7" w:rsidP="00D62480">
      <w:pPr>
        <w:tabs>
          <w:tab w:val="center" w:pos="5013"/>
        </w:tabs>
        <w:spacing w:after="8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1C9BE0" wp14:editId="1A5F50A2">
                <wp:simplePos x="0" y="0"/>
                <wp:positionH relativeFrom="column">
                  <wp:posOffset>1054707</wp:posOffset>
                </wp:positionH>
                <wp:positionV relativeFrom="paragraph">
                  <wp:posOffset>58751</wp:posOffset>
                </wp:positionV>
                <wp:extent cx="90805" cy="90805"/>
                <wp:effectExtent l="13335" t="12700" r="10160" b="1079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8E644" id="Rettangolo 6" o:spid="_x0000_s1026" style="position:absolute;margin-left:83.05pt;margin-top:4.6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HbF6mDdAAAACAEAAA8A&#10;AAAAAAAAAAAAAAAAXgQAAGRycy9kb3ducmV2LnhtbFBLBQYAAAAABAAEAPMAAABo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FF1077" wp14:editId="4154A65F">
                <wp:simplePos x="0" y="0"/>
                <wp:positionH relativeFrom="column">
                  <wp:posOffset>4319629</wp:posOffset>
                </wp:positionH>
                <wp:positionV relativeFrom="paragraph">
                  <wp:posOffset>74654</wp:posOffset>
                </wp:positionV>
                <wp:extent cx="90805" cy="90805"/>
                <wp:effectExtent l="13335" t="12700" r="10160" b="1079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AE899" id="Rettangolo 8" o:spid="_x0000_s1026" style="position:absolute;margin-left:340.15pt;margin-top:5.9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Dmy/G43gAAAAkBAAAP&#10;AAAAAAAAAAAAAAAAAF4EAABkcnMvZG93bnJldi54bWxQSwUGAAAAAAQABADzAAAAaQ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71D5B7" wp14:editId="69A3DA5A">
                <wp:simplePos x="0" y="0"/>
                <wp:positionH relativeFrom="column">
                  <wp:posOffset>2831465</wp:posOffset>
                </wp:positionH>
                <wp:positionV relativeFrom="paragraph">
                  <wp:posOffset>42848</wp:posOffset>
                </wp:positionV>
                <wp:extent cx="90805" cy="90805"/>
                <wp:effectExtent l="13970" t="12700" r="9525" b="1079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B94DF" id="Rettangolo 7" o:spid="_x0000_s1026" style="position:absolute;margin-left:222.95pt;margin-top:3.3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DxU4xF3gAAAAgBAAAP&#10;AAAAAAAAAAAAAAAAAF4EAABkcnMvZG93bnJldi54bWxQSwUGAAAAAAQABADzAAAAaQUAAAAA&#10;"/>
            </w:pict>
          </mc:Fallback>
        </mc:AlternateContent>
      </w:r>
      <w:r w:rsidR="00D62480">
        <w:t xml:space="preserve">per conferire </w:t>
      </w:r>
      <w:proofErr w:type="gramStart"/>
      <w:r w:rsidR="00D62480">
        <w:t xml:space="preserve">sul:   </w:t>
      </w:r>
      <w:proofErr w:type="gramEnd"/>
      <w:r w:rsidR="00D62480">
        <w:t xml:space="preserve">   processo di apprendimento        rendimento scolastico       nella maggior parte </w:t>
      </w:r>
    </w:p>
    <w:p w14:paraId="241FFA93" w14:textId="77777777" w:rsidR="00D62480" w:rsidRDefault="00D62480" w:rsidP="00D62480">
      <w:pPr>
        <w:tabs>
          <w:tab w:val="center" w:pos="5013"/>
        </w:tabs>
        <w:spacing w:after="8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73A4C2" wp14:editId="42FFE617">
                <wp:simplePos x="0" y="0"/>
                <wp:positionH relativeFrom="column">
                  <wp:posOffset>889000</wp:posOffset>
                </wp:positionH>
                <wp:positionV relativeFrom="paragraph">
                  <wp:posOffset>44422</wp:posOffset>
                </wp:positionV>
                <wp:extent cx="90805" cy="90805"/>
                <wp:effectExtent l="8255" t="12700" r="5715" b="107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69272" id="Rettangolo 3" o:spid="_x0000_s1026" style="position:absolute;margin-left:70pt;margin-top:3.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MtrI/HdAAAACAEAAA8A&#10;AAAAAAAAAAAAAAAAXgQAAGRycy9kb3ducmV2LnhtbFBLBQYAAAAABAAEAPMAAABoBQAAAAA=&#10;"/>
            </w:pict>
          </mc:Fallback>
        </mc:AlternateContent>
      </w:r>
      <w:r>
        <w:t xml:space="preserve">delle discipline      nelle seguenti </w:t>
      </w:r>
      <w:proofErr w:type="gramStart"/>
      <w:r>
        <w:t>discipline:_</w:t>
      </w:r>
      <w:proofErr w:type="gramEnd"/>
      <w:r>
        <w:t>____________________________________________</w:t>
      </w:r>
    </w:p>
    <w:p w14:paraId="79DC8CE0" w14:textId="5040A26D" w:rsidR="00D62480" w:rsidRDefault="00D62480" w:rsidP="00D62480">
      <w:pPr>
        <w:tabs>
          <w:tab w:val="center" w:pos="5013"/>
        </w:tabs>
        <w:spacing w:after="80" w:line="360" w:lineRule="auto"/>
      </w:pPr>
      <w:r>
        <w:t>_____________________________________________      comportamento del proprio figlio/a.</w:t>
      </w:r>
    </w:p>
    <w:p w14:paraId="1D15656A" w14:textId="77777777" w:rsidR="00D62480" w:rsidRDefault="00D62480" w:rsidP="00D62480">
      <w:pPr>
        <w:tabs>
          <w:tab w:val="center" w:pos="5013"/>
        </w:tabs>
        <w:spacing w:after="80"/>
      </w:pPr>
      <w:r>
        <w:t xml:space="preserve">                          </w:t>
      </w:r>
    </w:p>
    <w:p w14:paraId="58E046AF" w14:textId="77777777" w:rsidR="00D62480" w:rsidRDefault="00D62480" w:rsidP="00D62480">
      <w:pPr>
        <w:tabs>
          <w:tab w:val="center" w:pos="5013"/>
        </w:tabs>
        <w:spacing w:after="80"/>
      </w:pPr>
      <w:r>
        <w:t xml:space="preserve">                                                                                        Ins._________________________________    </w:t>
      </w:r>
    </w:p>
    <w:sectPr w:rsidR="00D62480" w:rsidSect="00F50CB2">
      <w:headerReference w:type="default" r:id="rId8"/>
      <w:footerReference w:type="default" r:id="rId9"/>
      <w:pgSz w:w="11906" w:h="16838"/>
      <w:pgMar w:top="1440" w:right="1080" w:bottom="141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FBE20" w14:textId="77777777" w:rsidR="00133686" w:rsidRDefault="00133686" w:rsidP="002C3442">
      <w:pPr>
        <w:spacing w:after="0" w:line="240" w:lineRule="auto"/>
      </w:pPr>
      <w:r>
        <w:separator/>
      </w:r>
    </w:p>
  </w:endnote>
  <w:endnote w:type="continuationSeparator" w:id="0">
    <w:p w14:paraId="55A0C2AF" w14:textId="77777777" w:rsidR="00133686" w:rsidRDefault="00133686" w:rsidP="002C3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36DE3" w14:textId="77777777" w:rsidR="00331237" w:rsidRDefault="00331237" w:rsidP="00CB4B38">
    <w:pPr>
      <w:pStyle w:val="Intestazione"/>
      <w:ind w:left="-284"/>
      <w:jc w:val="center"/>
      <w:rPr>
        <w:sz w:val="20"/>
        <w:szCs w:val="20"/>
      </w:rPr>
    </w:pPr>
    <w:r>
      <w:rPr>
        <w:sz w:val="20"/>
        <w:szCs w:val="20"/>
      </w:rPr>
      <w:t>Tel. +39 090</w:t>
    </w:r>
    <w:r w:rsidR="0041775B">
      <w:rPr>
        <w:sz w:val="20"/>
        <w:szCs w:val="20"/>
      </w:rPr>
      <w:t>930475</w:t>
    </w:r>
    <w:r>
      <w:rPr>
        <w:sz w:val="20"/>
        <w:szCs w:val="20"/>
      </w:rPr>
      <w:t xml:space="preserve"> e-mail</w:t>
    </w:r>
    <w:r w:rsidRPr="00665A3F">
      <w:rPr>
        <w:b/>
        <w:sz w:val="20"/>
        <w:szCs w:val="20"/>
      </w:rPr>
      <w:t xml:space="preserve">: </w:t>
    </w:r>
    <w:hyperlink r:id="rId1" w:history="1">
      <w:r w:rsidRPr="00665A3F">
        <w:rPr>
          <w:rStyle w:val="Collegamentoipertestuale"/>
          <w:b/>
          <w:sz w:val="20"/>
          <w:szCs w:val="20"/>
        </w:rPr>
        <w:t>meic85200r@istruzione.it</w:t>
      </w:r>
      <w:r w:rsidRPr="00CB4B38">
        <w:rPr>
          <w:rStyle w:val="Collegamentoipertestuale"/>
          <w:sz w:val="20"/>
          <w:szCs w:val="20"/>
          <w:u w:val="none"/>
        </w:rPr>
        <w:t xml:space="preserve">  </w:t>
      </w:r>
    </w:hyperlink>
    <w:r>
      <w:rPr>
        <w:sz w:val="20"/>
        <w:szCs w:val="20"/>
      </w:rPr>
      <w:t xml:space="preserve">PEC: </w:t>
    </w:r>
    <w:hyperlink r:id="rId2" w:history="1">
      <w:r w:rsidRPr="00665A3F">
        <w:rPr>
          <w:rStyle w:val="Collegamentoipertestuale"/>
          <w:b/>
          <w:sz w:val="20"/>
          <w:szCs w:val="20"/>
        </w:rPr>
        <w:t>meic85200r@pec.istruzione.it</w:t>
      </w:r>
    </w:hyperlink>
    <w:r>
      <w:rPr>
        <w:sz w:val="20"/>
        <w:szCs w:val="20"/>
      </w:rPr>
      <w:t xml:space="preserve"> </w:t>
    </w:r>
  </w:p>
  <w:p w14:paraId="70FB682A" w14:textId="77777777" w:rsidR="00331237" w:rsidRDefault="00331237" w:rsidP="00CB4B38">
    <w:pPr>
      <w:pStyle w:val="Intestazione"/>
      <w:ind w:left="-284"/>
      <w:jc w:val="center"/>
      <w:rPr>
        <w:sz w:val="20"/>
        <w:szCs w:val="20"/>
      </w:rPr>
    </w:pPr>
    <w:r>
      <w:rPr>
        <w:sz w:val="20"/>
        <w:szCs w:val="20"/>
        <w:lang w:val="en-US"/>
      </w:rPr>
      <w:t xml:space="preserve">Cod. </w:t>
    </w:r>
    <w:proofErr w:type="spellStart"/>
    <w:r>
      <w:rPr>
        <w:sz w:val="20"/>
        <w:szCs w:val="20"/>
        <w:lang w:val="en-US"/>
      </w:rPr>
      <w:t>Mec</w:t>
    </w:r>
    <w:proofErr w:type="spellEnd"/>
    <w:r>
      <w:rPr>
        <w:sz w:val="20"/>
        <w:szCs w:val="20"/>
        <w:lang w:val="en-US"/>
      </w:rPr>
      <w:t xml:space="preserve">. </w:t>
    </w:r>
    <w:r w:rsidRPr="00665A3F">
      <w:rPr>
        <w:b/>
        <w:sz w:val="20"/>
        <w:szCs w:val="20"/>
        <w:lang w:val="en-US"/>
      </w:rPr>
      <w:t>MEIC85200R</w:t>
    </w:r>
    <w:r>
      <w:rPr>
        <w:sz w:val="20"/>
        <w:szCs w:val="20"/>
        <w:lang w:val="en-US"/>
      </w:rPr>
      <w:t xml:space="preserve"> - Cod. Fisc.</w:t>
    </w:r>
    <w:r w:rsidRPr="00665A3F">
      <w:rPr>
        <w:b/>
        <w:sz w:val="20"/>
        <w:szCs w:val="20"/>
        <w:lang w:val="en-US"/>
      </w:rPr>
      <w:t>82002900833</w:t>
    </w:r>
    <w:r>
      <w:rPr>
        <w:sz w:val="20"/>
        <w:szCs w:val="20"/>
        <w:lang w:val="en-US"/>
      </w:rPr>
      <w:t xml:space="preserve"> - Cod. </w:t>
    </w:r>
    <w:r>
      <w:rPr>
        <w:sz w:val="20"/>
        <w:szCs w:val="20"/>
      </w:rPr>
      <w:t xml:space="preserve">Univoco </w:t>
    </w:r>
    <w:r w:rsidRPr="00665A3F">
      <w:rPr>
        <w:b/>
        <w:sz w:val="20"/>
        <w:szCs w:val="20"/>
      </w:rPr>
      <w:t>UFMB3D</w:t>
    </w:r>
    <w:r>
      <w:rPr>
        <w:sz w:val="20"/>
        <w:szCs w:val="20"/>
      </w:rPr>
      <w:t xml:space="preserve"> </w:t>
    </w:r>
  </w:p>
  <w:p w14:paraId="77D81721" w14:textId="77777777" w:rsidR="00331237" w:rsidRPr="00AF74B5" w:rsidRDefault="00331237" w:rsidP="00CB4B38">
    <w:pPr>
      <w:pStyle w:val="Intestazione"/>
      <w:ind w:left="-284"/>
      <w:jc w:val="center"/>
      <w:rPr>
        <w:sz w:val="20"/>
        <w:szCs w:val="20"/>
      </w:rPr>
    </w:pPr>
    <w:r w:rsidRPr="00AF74B5">
      <w:t xml:space="preserve">Sito </w:t>
    </w:r>
    <w:proofErr w:type="gramStart"/>
    <w:r w:rsidRPr="00AF74B5">
      <w:t>web :</w:t>
    </w:r>
    <w:proofErr w:type="gramEnd"/>
    <w:r w:rsidRPr="00AF74B5">
      <w:t xml:space="preserve"> </w:t>
    </w:r>
    <w:hyperlink r:id="rId3" w:history="1">
      <w:r w:rsidR="00B11ED9" w:rsidRPr="00291CD8">
        <w:rPr>
          <w:rStyle w:val="Collegamentoipertestuale"/>
          <w:b/>
          <w:sz w:val="20"/>
          <w:szCs w:val="20"/>
        </w:rPr>
        <w:t>www.icsanfilippodelmela.edu.it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8782B" w14:textId="77777777" w:rsidR="00133686" w:rsidRDefault="00133686" w:rsidP="002C3442">
      <w:pPr>
        <w:spacing w:after="0" w:line="240" w:lineRule="auto"/>
      </w:pPr>
      <w:r>
        <w:separator/>
      </w:r>
    </w:p>
  </w:footnote>
  <w:footnote w:type="continuationSeparator" w:id="0">
    <w:p w14:paraId="0FA236C4" w14:textId="77777777" w:rsidR="00133686" w:rsidRDefault="00133686" w:rsidP="002C3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04D9F" w14:textId="77777777" w:rsidR="00331237" w:rsidRDefault="00331237" w:rsidP="00B726E6">
    <w:pPr>
      <w:pStyle w:val="Intestazione"/>
      <w:tabs>
        <w:tab w:val="clear" w:pos="4819"/>
        <w:tab w:val="center" w:pos="5103"/>
      </w:tabs>
      <w:ind w:left="-1417"/>
      <w:jc w:val="center"/>
      <w:rPr>
        <w:noProof/>
        <w:sz w:val="24"/>
        <w:lang w:eastAsia="it-IT"/>
      </w:rPr>
    </w:pPr>
    <w:r>
      <w:rPr>
        <w:rFonts w:ascii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9264" behindDoc="0" locked="0" layoutInCell="1" allowOverlap="1" wp14:anchorId="307A06B6" wp14:editId="54604F01">
          <wp:simplePos x="0" y="0"/>
          <wp:positionH relativeFrom="column">
            <wp:posOffset>5436704</wp:posOffset>
          </wp:positionH>
          <wp:positionV relativeFrom="paragraph">
            <wp:posOffset>-163333</wp:posOffset>
          </wp:positionV>
          <wp:extent cx="1131667" cy="9144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922" cy="920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4"/>
        <w:lang w:eastAsia="it-IT"/>
      </w:rPr>
      <w:drawing>
        <wp:anchor distT="0" distB="0" distL="114300" distR="114300" simplePos="0" relativeHeight="251656192" behindDoc="0" locked="0" layoutInCell="1" allowOverlap="1" wp14:anchorId="0DC3BFDE" wp14:editId="29A46DB5">
          <wp:simplePos x="0" y="0"/>
          <wp:positionH relativeFrom="column">
            <wp:posOffset>1608399</wp:posOffset>
          </wp:positionH>
          <wp:positionV relativeFrom="paragraph">
            <wp:posOffset>-114631</wp:posOffset>
          </wp:positionV>
          <wp:extent cx="3200400" cy="838200"/>
          <wp:effectExtent l="19050" t="0" r="0" b="0"/>
          <wp:wrapNone/>
          <wp:docPr id="5" name="Immagine 5" descr="logo Istituto Comprensivo San Filippo del Mela-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Istituto Comprensivo San Filippo del Mela-m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4"/>
        <w:lang w:eastAsia="it-IT"/>
      </w:rPr>
      <w:t xml:space="preserve">     </w:t>
    </w:r>
  </w:p>
  <w:p w14:paraId="53BEC46C" w14:textId="77777777" w:rsidR="00331237" w:rsidRDefault="00331237" w:rsidP="00B726E6">
    <w:pPr>
      <w:pStyle w:val="Intestazione"/>
      <w:tabs>
        <w:tab w:val="clear" w:pos="4819"/>
        <w:tab w:val="center" w:pos="5103"/>
      </w:tabs>
      <w:ind w:left="-1417"/>
      <w:jc w:val="center"/>
      <w:rPr>
        <w:sz w:val="24"/>
      </w:rPr>
    </w:pPr>
    <w:r>
      <w:rPr>
        <w:noProof/>
        <w:sz w:val="24"/>
        <w:lang w:eastAsia="it-IT"/>
      </w:rPr>
      <w:t xml:space="preserve">       </w:t>
    </w:r>
  </w:p>
  <w:p w14:paraId="58824038" w14:textId="77777777" w:rsidR="00331237" w:rsidRDefault="00331237" w:rsidP="002C3442">
    <w:pPr>
      <w:pStyle w:val="Intestazione"/>
      <w:jc w:val="center"/>
      <w:rPr>
        <w:sz w:val="24"/>
        <w:szCs w:val="20"/>
      </w:rPr>
    </w:pPr>
  </w:p>
  <w:p w14:paraId="17E68E25" w14:textId="77777777" w:rsidR="00331237" w:rsidRDefault="00331237" w:rsidP="002C3442">
    <w:pPr>
      <w:pStyle w:val="Intestazione"/>
      <w:jc w:val="center"/>
      <w:rPr>
        <w:sz w:val="24"/>
        <w:szCs w:val="20"/>
      </w:rPr>
    </w:pPr>
  </w:p>
  <w:p w14:paraId="02E7E734" w14:textId="77777777" w:rsidR="00331237" w:rsidRPr="00B726E6" w:rsidRDefault="00331237" w:rsidP="002C3442">
    <w:pPr>
      <w:pStyle w:val="Intestazione"/>
      <w:jc w:val="center"/>
      <w:rPr>
        <w:b/>
        <w:sz w:val="24"/>
        <w:szCs w:val="20"/>
      </w:rPr>
    </w:pPr>
    <w:r w:rsidRPr="00B726E6">
      <w:rPr>
        <w:b/>
        <w:sz w:val="24"/>
        <w:szCs w:val="20"/>
      </w:rPr>
      <w:t>ISTITUTO COMPRENSIVO SAN FILIPPO DEL MELA</w:t>
    </w:r>
  </w:p>
  <w:p w14:paraId="159D6D7E" w14:textId="77777777" w:rsidR="00331237" w:rsidRPr="00B726E6" w:rsidRDefault="00331237" w:rsidP="00CB4B38">
    <w:pPr>
      <w:pStyle w:val="Intestazione"/>
      <w:jc w:val="center"/>
      <w:rPr>
        <w:b/>
        <w:sz w:val="24"/>
        <w:szCs w:val="20"/>
      </w:rPr>
    </w:pPr>
    <w:r w:rsidRPr="00B726E6">
      <w:rPr>
        <w:b/>
        <w:sz w:val="24"/>
        <w:szCs w:val="20"/>
      </w:rPr>
      <w:t xml:space="preserve">Via Salvo D’Acquisto – Olivarella - 98044 - San Filippo del Mela (ME) </w:t>
    </w:r>
  </w:p>
  <w:p w14:paraId="537E25B5" w14:textId="77777777" w:rsidR="00331237" w:rsidRPr="00CB4B38" w:rsidRDefault="00331237" w:rsidP="00CB4B38">
    <w:pPr>
      <w:pStyle w:val="Intestazione"/>
      <w:jc w:val="center"/>
      <w:rPr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75pt;height:8.75pt" o:bullet="t">
        <v:imagedata r:id="rId1" o:title="BD10267_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3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26"/>
    <w:lvl w:ilvl="0">
      <w:start w:val="1"/>
      <w:numFmt w:val="upperLetter"/>
      <w:lvlText w:val="%1)"/>
      <w:lvlJc w:val="left"/>
      <w:pPr>
        <w:tabs>
          <w:tab w:val="num" w:pos="0"/>
        </w:tabs>
        <w:ind w:left="1070" w:hanging="360"/>
      </w:pPr>
    </w:lvl>
  </w:abstractNum>
  <w:abstractNum w:abstractNumId="6" w15:restartNumberingAfterBreak="0">
    <w:nsid w:val="0000000A"/>
    <w:multiLevelType w:val="singleLevel"/>
    <w:tmpl w:val="0000000A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B"/>
    <w:multiLevelType w:val="singleLevel"/>
    <w:tmpl w:val="0000000B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8" w15:restartNumberingAfterBreak="0">
    <w:nsid w:val="0000000C"/>
    <w:multiLevelType w:val="singleLevel"/>
    <w:tmpl w:val="0000000C"/>
    <w:name w:val="WW8Num3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9" w15:restartNumberingAfterBreak="0">
    <w:nsid w:val="0000000D"/>
    <w:multiLevelType w:val="multilevel"/>
    <w:tmpl w:val="0000000D"/>
    <w:name w:val="WW8Num3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1C754D0"/>
    <w:multiLevelType w:val="hybridMultilevel"/>
    <w:tmpl w:val="FA8ED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0244C1"/>
    <w:multiLevelType w:val="multilevel"/>
    <w:tmpl w:val="BD64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3B6886"/>
    <w:multiLevelType w:val="hybridMultilevel"/>
    <w:tmpl w:val="49861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5B0A4C"/>
    <w:multiLevelType w:val="hybridMultilevel"/>
    <w:tmpl w:val="63D8EB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873021"/>
    <w:multiLevelType w:val="multilevel"/>
    <w:tmpl w:val="25A6B1A6"/>
    <w:lvl w:ilvl="0">
      <w:start w:val="4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1A1E4B"/>
    <w:multiLevelType w:val="multilevel"/>
    <w:tmpl w:val="DB54A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702688"/>
    <w:multiLevelType w:val="hybridMultilevel"/>
    <w:tmpl w:val="61D6D0AC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5254870"/>
    <w:multiLevelType w:val="multilevel"/>
    <w:tmpl w:val="6DFC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9B5EA0"/>
    <w:multiLevelType w:val="hybridMultilevel"/>
    <w:tmpl w:val="DC182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AE56C8"/>
    <w:multiLevelType w:val="multilevel"/>
    <w:tmpl w:val="17FEEA00"/>
    <w:lvl w:ilvl="0">
      <w:start w:val="3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E57971"/>
    <w:multiLevelType w:val="multilevel"/>
    <w:tmpl w:val="74A42A66"/>
    <w:lvl w:ilvl="0">
      <w:start w:val="2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6F4428"/>
    <w:multiLevelType w:val="multilevel"/>
    <w:tmpl w:val="DB98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E03ED5"/>
    <w:multiLevelType w:val="hybridMultilevel"/>
    <w:tmpl w:val="7A6052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A23E03"/>
    <w:multiLevelType w:val="hybridMultilevel"/>
    <w:tmpl w:val="7EF28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637B2"/>
    <w:multiLevelType w:val="multilevel"/>
    <w:tmpl w:val="DA4A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2751C9"/>
    <w:multiLevelType w:val="multilevel"/>
    <w:tmpl w:val="B4C4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9B6016"/>
    <w:multiLevelType w:val="multilevel"/>
    <w:tmpl w:val="CCB6FE5E"/>
    <w:lvl w:ilvl="0">
      <w:start w:val="8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27B79"/>
    <w:multiLevelType w:val="multilevel"/>
    <w:tmpl w:val="468A6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020C4C"/>
    <w:multiLevelType w:val="multilevel"/>
    <w:tmpl w:val="E0FCD04A"/>
    <w:lvl w:ilvl="0">
      <w:start w:val="5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D5B7A"/>
    <w:multiLevelType w:val="hybridMultilevel"/>
    <w:tmpl w:val="3ABC95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9FB76D5"/>
    <w:multiLevelType w:val="hybridMultilevel"/>
    <w:tmpl w:val="4D422CBA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 w15:restartNumberingAfterBreak="0">
    <w:nsid w:val="51087957"/>
    <w:multiLevelType w:val="hybridMultilevel"/>
    <w:tmpl w:val="9D0C5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2807C3"/>
    <w:multiLevelType w:val="hybridMultilevel"/>
    <w:tmpl w:val="32FE8366"/>
    <w:lvl w:ilvl="0" w:tplc="7D803C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14B02C">
      <w:start w:val="1"/>
      <w:numFmt w:val="bullet"/>
      <w:lvlText w:val="­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921C90"/>
    <w:multiLevelType w:val="hybridMultilevel"/>
    <w:tmpl w:val="F282F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750188"/>
    <w:multiLevelType w:val="hybridMultilevel"/>
    <w:tmpl w:val="C88E68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8E2149"/>
    <w:multiLevelType w:val="hybridMultilevel"/>
    <w:tmpl w:val="41723B3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25C29D5"/>
    <w:multiLevelType w:val="hybridMultilevel"/>
    <w:tmpl w:val="E0A4AF80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7" w15:restartNumberingAfterBreak="0">
    <w:nsid w:val="66895EE7"/>
    <w:multiLevelType w:val="multilevel"/>
    <w:tmpl w:val="04FE0314"/>
    <w:lvl w:ilvl="0">
      <w:start w:val="6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D94345"/>
    <w:multiLevelType w:val="multilevel"/>
    <w:tmpl w:val="FFEA7C1A"/>
    <w:lvl w:ilvl="0">
      <w:start w:val="9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B80AE5"/>
    <w:multiLevelType w:val="hybridMultilevel"/>
    <w:tmpl w:val="52D88F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548E4"/>
    <w:multiLevelType w:val="multilevel"/>
    <w:tmpl w:val="078495AC"/>
    <w:lvl w:ilvl="0">
      <w:start w:val="7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C1ACB"/>
    <w:multiLevelType w:val="hybridMultilevel"/>
    <w:tmpl w:val="03F2A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54D40"/>
    <w:multiLevelType w:val="hybridMultilevel"/>
    <w:tmpl w:val="BD54C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985635">
    <w:abstractNumId w:val="41"/>
  </w:num>
  <w:num w:numId="2" w16cid:durableId="1195507716">
    <w:abstractNumId w:val="42"/>
  </w:num>
  <w:num w:numId="3" w16cid:durableId="1284262729">
    <w:abstractNumId w:val="13"/>
  </w:num>
  <w:num w:numId="4" w16cid:durableId="1344627609">
    <w:abstractNumId w:val="12"/>
  </w:num>
  <w:num w:numId="5" w16cid:durableId="394471316">
    <w:abstractNumId w:val="18"/>
  </w:num>
  <w:num w:numId="6" w16cid:durableId="2017028151">
    <w:abstractNumId w:val="11"/>
  </w:num>
  <w:num w:numId="7" w16cid:durableId="1669166451">
    <w:abstractNumId w:val="15"/>
  </w:num>
  <w:num w:numId="8" w16cid:durableId="824130786">
    <w:abstractNumId w:val="24"/>
  </w:num>
  <w:num w:numId="9" w16cid:durableId="194735097">
    <w:abstractNumId w:val="25"/>
  </w:num>
  <w:num w:numId="10" w16cid:durableId="783231897">
    <w:abstractNumId w:val="17"/>
  </w:num>
  <w:num w:numId="11" w16cid:durableId="1569219464">
    <w:abstractNumId w:val="21"/>
  </w:num>
  <w:num w:numId="12" w16cid:durableId="433212619">
    <w:abstractNumId w:val="30"/>
  </w:num>
  <w:num w:numId="13" w16cid:durableId="940600170">
    <w:abstractNumId w:val="34"/>
  </w:num>
  <w:num w:numId="14" w16cid:durableId="2140682572">
    <w:abstractNumId w:val="22"/>
  </w:num>
  <w:num w:numId="15" w16cid:durableId="432365441">
    <w:abstractNumId w:val="10"/>
  </w:num>
  <w:num w:numId="16" w16cid:durableId="262541239">
    <w:abstractNumId w:val="23"/>
  </w:num>
  <w:num w:numId="17" w16cid:durableId="1008406921">
    <w:abstractNumId w:val="36"/>
  </w:num>
  <w:num w:numId="18" w16cid:durableId="1551529795">
    <w:abstractNumId w:val="35"/>
  </w:num>
  <w:num w:numId="19" w16cid:durableId="406339494">
    <w:abstractNumId w:val="29"/>
  </w:num>
  <w:num w:numId="20" w16cid:durableId="1944075183">
    <w:abstractNumId w:val="27"/>
  </w:num>
  <w:num w:numId="21" w16cid:durableId="1637956199">
    <w:abstractNumId w:val="37"/>
  </w:num>
  <w:num w:numId="22" w16cid:durableId="1283801069">
    <w:abstractNumId w:val="20"/>
  </w:num>
  <w:num w:numId="23" w16cid:durableId="1087111817">
    <w:abstractNumId w:val="40"/>
  </w:num>
  <w:num w:numId="24" w16cid:durableId="79639467">
    <w:abstractNumId w:val="19"/>
  </w:num>
  <w:num w:numId="25" w16cid:durableId="197470536">
    <w:abstractNumId w:val="26"/>
  </w:num>
  <w:num w:numId="26" w16cid:durableId="1581871260">
    <w:abstractNumId w:val="14"/>
  </w:num>
  <w:num w:numId="27" w16cid:durableId="140998748">
    <w:abstractNumId w:val="38"/>
  </w:num>
  <w:num w:numId="28" w16cid:durableId="29767754">
    <w:abstractNumId w:val="28"/>
  </w:num>
  <w:num w:numId="29" w16cid:durableId="10384286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85504721">
    <w:abstractNumId w:val="39"/>
  </w:num>
  <w:num w:numId="31" w16cid:durableId="621115128">
    <w:abstractNumId w:val="31"/>
  </w:num>
  <w:num w:numId="32" w16cid:durableId="428357706">
    <w:abstractNumId w:val="33"/>
  </w:num>
  <w:num w:numId="33" w16cid:durableId="588542169">
    <w:abstractNumId w:val="32"/>
  </w:num>
  <w:num w:numId="34" w16cid:durableId="407073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42"/>
    <w:rsid w:val="00003032"/>
    <w:rsid w:val="0000369B"/>
    <w:rsid w:val="0000374E"/>
    <w:rsid w:val="00006EB7"/>
    <w:rsid w:val="00007BB7"/>
    <w:rsid w:val="00012013"/>
    <w:rsid w:val="000143C6"/>
    <w:rsid w:val="00015139"/>
    <w:rsid w:val="0002220D"/>
    <w:rsid w:val="000239FC"/>
    <w:rsid w:val="00023F61"/>
    <w:rsid w:val="000266D9"/>
    <w:rsid w:val="00031A0A"/>
    <w:rsid w:val="00036BD9"/>
    <w:rsid w:val="00041B04"/>
    <w:rsid w:val="0004382D"/>
    <w:rsid w:val="00044418"/>
    <w:rsid w:val="00044586"/>
    <w:rsid w:val="00044E06"/>
    <w:rsid w:val="000504F4"/>
    <w:rsid w:val="00051303"/>
    <w:rsid w:val="00051833"/>
    <w:rsid w:val="00056C2C"/>
    <w:rsid w:val="00062124"/>
    <w:rsid w:val="00063019"/>
    <w:rsid w:val="000641F9"/>
    <w:rsid w:val="00064BA3"/>
    <w:rsid w:val="00067BD5"/>
    <w:rsid w:val="00076E80"/>
    <w:rsid w:val="00080B7D"/>
    <w:rsid w:val="00080D10"/>
    <w:rsid w:val="00082100"/>
    <w:rsid w:val="00096160"/>
    <w:rsid w:val="00096846"/>
    <w:rsid w:val="00096F22"/>
    <w:rsid w:val="00097884"/>
    <w:rsid w:val="000A12BA"/>
    <w:rsid w:val="000A3290"/>
    <w:rsid w:val="000A3B87"/>
    <w:rsid w:val="000B37B1"/>
    <w:rsid w:val="000B70F1"/>
    <w:rsid w:val="000C1533"/>
    <w:rsid w:val="000C21D5"/>
    <w:rsid w:val="000C7C44"/>
    <w:rsid w:val="000D1395"/>
    <w:rsid w:val="000D2D34"/>
    <w:rsid w:val="000D4E71"/>
    <w:rsid w:val="000D51FE"/>
    <w:rsid w:val="000D6EA1"/>
    <w:rsid w:val="000E057D"/>
    <w:rsid w:val="000E2F16"/>
    <w:rsid w:val="000F0843"/>
    <w:rsid w:val="000F4A71"/>
    <w:rsid w:val="0010049F"/>
    <w:rsid w:val="0010142D"/>
    <w:rsid w:val="001031D9"/>
    <w:rsid w:val="001060A2"/>
    <w:rsid w:val="00114E1F"/>
    <w:rsid w:val="0011572C"/>
    <w:rsid w:val="00117951"/>
    <w:rsid w:val="00120ED2"/>
    <w:rsid w:val="0012564B"/>
    <w:rsid w:val="00133686"/>
    <w:rsid w:val="001342B9"/>
    <w:rsid w:val="00141BF9"/>
    <w:rsid w:val="001442D7"/>
    <w:rsid w:val="001474D3"/>
    <w:rsid w:val="00153B80"/>
    <w:rsid w:val="0015414D"/>
    <w:rsid w:val="00156211"/>
    <w:rsid w:val="00165425"/>
    <w:rsid w:val="001703B0"/>
    <w:rsid w:val="00172B9B"/>
    <w:rsid w:val="00175D79"/>
    <w:rsid w:val="00187A31"/>
    <w:rsid w:val="001911A2"/>
    <w:rsid w:val="0019135F"/>
    <w:rsid w:val="00193D98"/>
    <w:rsid w:val="001949B8"/>
    <w:rsid w:val="00196489"/>
    <w:rsid w:val="001A05FC"/>
    <w:rsid w:val="001B010E"/>
    <w:rsid w:val="001B0933"/>
    <w:rsid w:val="001B319C"/>
    <w:rsid w:val="001B5CC2"/>
    <w:rsid w:val="001B6E8A"/>
    <w:rsid w:val="001C6EDB"/>
    <w:rsid w:val="001D10AE"/>
    <w:rsid w:val="001D2B94"/>
    <w:rsid w:val="001D3332"/>
    <w:rsid w:val="001D65C9"/>
    <w:rsid w:val="001D7550"/>
    <w:rsid w:val="001F1638"/>
    <w:rsid w:val="001F4741"/>
    <w:rsid w:val="0020034C"/>
    <w:rsid w:val="00202192"/>
    <w:rsid w:val="002051B7"/>
    <w:rsid w:val="00206831"/>
    <w:rsid w:val="00207D66"/>
    <w:rsid w:val="00211378"/>
    <w:rsid w:val="00211ACD"/>
    <w:rsid w:val="0021212C"/>
    <w:rsid w:val="00217FA6"/>
    <w:rsid w:val="0022047E"/>
    <w:rsid w:val="002249F4"/>
    <w:rsid w:val="002256F8"/>
    <w:rsid w:val="002259B3"/>
    <w:rsid w:val="00231755"/>
    <w:rsid w:val="00235316"/>
    <w:rsid w:val="00240B91"/>
    <w:rsid w:val="00241911"/>
    <w:rsid w:val="002426B5"/>
    <w:rsid w:val="00243CA4"/>
    <w:rsid w:val="002465E2"/>
    <w:rsid w:val="0025128E"/>
    <w:rsid w:val="002532BF"/>
    <w:rsid w:val="0026396E"/>
    <w:rsid w:val="002660F5"/>
    <w:rsid w:val="002724B3"/>
    <w:rsid w:val="0027338D"/>
    <w:rsid w:val="0027596B"/>
    <w:rsid w:val="00275A1B"/>
    <w:rsid w:val="00276F8B"/>
    <w:rsid w:val="00280558"/>
    <w:rsid w:val="00284BEA"/>
    <w:rsid w:val="0028502F"/>
    <w:rsid w:val="00286839"/>
    <w:rsid w:val="002A3AFF"/>
    <w:rsid w:val="002A542C"/>
    <w:rsid w:val="002A5EB6"/>
    <w:rsid w:val="002B2123"/>
    <w:rsid w:val="002B2CAA"/>
    <w:rsid w:val="002B3018"/>
    <w:rsid w:val="002B3E42"/>
    <w:rsid w:val="002C05C0"/>
    <w:rsid w:val="002C3442"/>
    <w:rsid w:val="002C728E"/>
    <w:rsid w:val="002D0313"/>
    <w:rsid w:val="002D3B8C"/>
    <w:rsid w:val="002D432B"/>
    <w:rsid w:val="002D5799"/>
    <w:rsid w:val="002E4780"/>
    <w:rsid w:val="002E5063"/>
    <w:rsid w:val="002F14B4"/>
    <w:rsid w:val="002F2304"/>
    <w:rsid w:val="002F3189"/>
    <w:rsid w:val="002F3867"/>
    <w:rsid w:val="0030069D"/>
    <w:rsid w:val="00303712"/>
    <w:rsid w:val="00304912"/>
    <w:rsid w:val="00306B3F"/>
    <w:rsid w:val="00314DC3"/>
    <w:rsid w:val="00317900"/>
    <w:rsid w:val="00331237"/>
    <w:rsid w:val="00331C41"/>
    <w:rsid w:val="0033389C"/>
    <w:rsid w:val="0033570E"/>
    <w:rsid w:val="003437DF"/>
    <w:rsid w:val="003472CF"/>
    <w:rsid w:val="00347D29"/>
    <w:rsid w:val="00350392"/>
    <w:rsid w:val="00351C05"/>
    <w:rsid w:val="00355C59"/>
    <w:rsid w:val="003573DB"/>
    <w:rsid w:val="003665AD"/>
    <w:rsid w:val="00367772"/>
    <w:rsid w:val="00373127"/>
    <w:rsid w:val="0037356B"/>
    <w:rsid w:val="00381A84"/>
    <w:rsid w:val="003841AF"/>
    <w:rsid w:val="0039597E"/>
    <w:rsid w:val="00397BD5"/>
    <w:rsid w:val="003A0553"/>
    <w:rsid w:val="003A178D"/>
    <w:rsid w:val="003B324C"/>
    <w:rsid w:val="003B638C"/>
    <w:rsid w:val="003B7D66"/>
    <w:rsid w:val="003C5317"/>
    <w:rsid w:val="003C659C"/>
    <w:rsid w:val="003D26E6"/>
    <w:rsid w:val="003E01E5"/>
    <w:rsid w:val="003E1473"/>
    <w:rsid w:val="003F3EDE"/>
    <w:rsid w:val="003F53BD"/>
    <w:rsid w:val="00401B37"/>
    <w:rsid w:val="00402F02"/>
    <w:rsid w:val="004030A6"/>
    <w:rsid w:val="00403EF3"/>
    <w:rsid w:val="0041775B"/>
    <w:rsid w:val="004209B6"/>
    <w:rsid w:val="00421495"/>
    <w:rsid w:val="00427465"/>
    <w:rsid w:val="004304BD"/>
    <w:rsid w:val="0043408F"/>
    <w:rsid w:val="0043446E"/>
    <w:rsid w:val="00434F41"/>
    <w:rsid w:val="00436AA0"/>
    <w:rsid w:val="00442830"/>
    <w:rsid w:val="00453CBD"/>
    <w:rsid w:val="0045562D"/>
    <w:rsid w:val="004643B3"/>
    <w:rsid w:val="00465F84"/>
    <w:rsid w:val="00471331"/>
    <w:rsid w:val="00472128"/>
    <w:rsid w:val="00473186"/>
    <w:rsid w:val="0047481B"/>
    <w:rsid w:val="0047633E"/>
    <w:rsid w:val="00477453"/>
    <w:rsid w:val="00477DBE"/>
    <w:rsid w:val="00480E96"/>
    <w:rsid w:val="00486232"/>
    <w:rsid w:val="0049463A"/>
    <w:rsid w:val="004A1F36"/>
    <w:rsid w:val="004A4779"/>
    <w:rsid w:val="004A6175"/>
    <w:rsid w:val="004B6CC3"/>
    <w:rsid w:val="004C09D2"/>
    <w:rsid w:val="004C17D5"/>
    <w:rsid w:val="004C1AC4"/>
    <w:rsid w:val="004C3BB6"/>
    <w:rsid w:val="004C3C38"/>
    <w:rsid w:val="004C5E65"/>
    <w:rsid w:val="004C70CF"/>
    <w:rsid w:val="004D5E30"/>
    <w:rsid w:val="004D64DC"/>
    <w:rsid w:val="004D71A6"/>
    <w:rsid w:val="004F2A41"/>
    <w:rsid w:val="004F386C"/>
    <w:rsid w:val="00500806"/>
    <w:rsid w:val="00504296"/>
    <w:rsid w:val="00510C0F"/>
    <w:rsid w:val="00514754"/>
    <w:rsid w:val="00514E98"/>
    <w:rsid w:val="0052318C"/>
    <w:rsid w:val="00524022"/>
    <w:rsid w:val="00530922"/>
    <w:rsid w:val="00531EC6"/>
    <w:rsid w:val="00533904"/>
    <w:rsid w:val="005352EE"/>
    <w:rsid w:val="00535668"/>
    <w:rsid w:val="00537D2C"/>
    <w:rsid w:val="0054061A"/>
    <w:rsid w:val="0054198D"/>
    <w:rsid w:val="0054489D"/>
    <w:rsid w:val="0054545C"/>
    <w:rsid w:val="00550DA9"/>
    <w:rsid w:val="00550F28"/>
    <w:rsid w:val="0055198E"/>
    <w:rsid w:val="0055693E"/>
    <w:rsid w:val="005570C2"/>
    <w:rsid w:val="00564B70"/>
    <w:rsid w:val="005650A8"/>
    <w:rsid w:val="00566620"/>
    <w:rsid w:val="00567FEF"/>
    <w:rsid w:val="005723DC"/>
    <w:rsid w:val="00572EE4"/>
    <w:rsid w:val="00574167"/>
    <w:rsid w:val="0057674D"/>
    <w:rsid w:val="00576D42"/>
    <w:rsid w:val="0058125B"/>
    <w:rsid w:val="00581947"/>
    <w:rsid w:val="00585F9A"/>
    <w:rsid w:val="00592D6E"/>
    <w:rsid w:val="00592FF6"/>
    <w:rsid w:val="0059300A"/>
    <w:rsid w:val="005947C0"/>
    <w:rsid w:val="0059503A"/>
    <w:rsid w:val="005A339D"/>
    <w:rsid w:val="005A480E"/>
    <w:rsid w:val="005A4C2A"/>
    <w:rsid w:val="005B1863"/>
    <w:rsid w:val="005B63AB"/>
    <w:rsid w:val="005C393F"/>
    <w:rsid w:val="005C5CEC"/>
    <w:rsid w:val="005D0BC4"/>
    <w:rsid w:val="005D1821"/>
    <w:rsid w:val="005D30B2"/>
    <w:rsid w:val="005D565F"/>
    <w:rsid w:val="005E0B9C"/>
    <w:rsid w:val="005E4109"/>
    <w:rsid w:val="005E485C"/>
    <w:rsid w:val="005E537F"/>
    <w:rsid w:val="005F0659"/>
    <w:rsid w:val="005F2BBD"/>
    <w:rsid w:val="005F2FF2"/>
    <w:rsid w:val="005F347D"/>
    <w:rsid w:val="005F4E8F"/>
    <w:rsid w:val="006000AA"/>
    <w:rsid w:val="006021CE"/>
    <w:rsid w:val="00610417"/>
    <w:rsid w:val="00610F3C"/>
    <w:rsid w:val="00614A9B"/>
    <w:rsid w:val="006168CA"/>
    <w:rsid w:val="0062058F"/>
    <w:rsid w:val="006278F5"/>
    <w:rsid w:val="00631046"/>
    <w:rsid w:val="0063258E"/>
    <w:rsid w:val="00632BD8"/>
    <w:rsid w:val="00636261"/>
    <w:rsid w:val="00637B15"/>
    <w:rsid w:val="00640434"/>
    <w:rsid w:val="006412DB"/>
    <w:rsid w:val="006430C2"/>
    <w:rsid w:val="0065112C"/>
    <w:rsid w:val="006520F5"/>
    <w:rsid w:val="00661A88"/>
    <w:rsid w:val="00661ED5"/>
    <w:rsid w:val="00661F58"/>
    <w:rsid w:val="00662658"/>
    <w:rsid w:val="0066359D"/>
    <w:rsid w:val="00665A3F"/>
    <w:rsid w:val="00666F22"/>
    <w:rsid w:val="006912DF"/>
    <w:rsid w:val="00692675"/>
    <w:rsid w:val="00692F68"/>
    <w:rsid w:val="006A136C"/>
    <w:rsid w:val="006A254E"/>
    <w:rsid w:val="006A70D6"/>
    <w:rsid w:val="006B068F"/>
    <w:rsid w:val="006B3E28"/>
    <w:rsid w:val="006C5CEF"/>
    <w:rsid w:val="006C78F9"/>
    <w:rsid w:val="006D39A3"/>
    <w:rsid w:val="006D6A85"/>
    <w:rsid w:val="006D6CF8"/>
    <w:rsid w:val="006E3F1E"/>
    <w:rsid w:val="006E67D4"/>
    <w:rsid w:val="006F7182"/>
    <w:rsid w:val="0070515F"/>
    <w:rsid w:val="007069EF"/>
    <w:rsid w:val="00710BCF"/>
    <w:rsid w:val="007164D6"/>
    <w:rsid w:val="007164F7"/>
    <w:rsid w:val="007200AC"/>
    <w:rsid w:val="00723D3F"/>
    <w:rsid w:val="00731A3A"/>
    <w:rsid w:val="00734878"/>
    <w:rsid w:val="0073647E"/>
    <w:rsid w:val="00741090"/>
    <w:rsid w:val="00747E9F"/>
    <w:rsid w:val="0075238B"/>
    <w:rsid w:val="00752A02"/>
    <w:rsid w:val="00757AA4"/>
    <w:rsid w:val="00763628"/>
    <w:rsid w:val="007651BC"/>
    <w:rsid w:val="00765D37"/>
    <w:rsid w:val="00766D46"/>
    <w:rsid w:val="00771A9B"/>
    <w:rsid w:val="00772F22"/>
    <w:rsid w:val="00774633"/>
    <w:rsid w:val="00775124"/>
    <w:rsid w:val="00783C08"/>
    <w:rsid w:val="007876B5"/>
    <w:rsid w:val="0079248C"/>
    <w:rsid w:val="00795A22"/>
    <w:rsid w:val="00796E0C"/>
    <w:rsid w:val="007A1BB3"/>
    <w:rsid w:val="007A46E1"/>
    <w:rsid w:val="007A51B4"/>
    <w:rsid w:val="007A6C08"/>
    <w:rsid w:val="007B510A"/>
    <w:rsid w:val="007C157E"/>
    <w:rsid w:val="007C1B4A"/>
    <w:rsid w:val="007C4380"/>
    <w:rsid w:val="007D12BC"/>
    <w:rsid w:val="007D1D51"/>
    <w:rsid w:val="007D75DF"/>
    <w:rsid w:val="007E1F35"/>
    <w:rsid w:val="007F410F"/>
    <w:rsid w:val="007F4669"/>
    <w:rsid w:val="00800D0A"/>
    <w:rsid w:val="00801643"/>
    <w:rsid w:val="00821A36"/>
    <w:rsid w:val="00825395"/>
    <w:rsid w:val="008255DF"/>
    <w:rsid w:val="008268BE"/>
    <w:rsid w:val="00826FB9"/>
    <w:rsid w:val="00830AE8"/>
    <w:rsid w:val="0083428D"/>
    <w:rsid w:val="00837F63"/>
    <w:rsid w:val="00842AB5"/>
    <w:rsid w:val="00844342"/>
    <w:rsid w:val="00846815"/>
    <w:rsid w:val="00852ACA"/>
    <w:rsid w:val="00862BF0"/>
    <w:rsid w:val="00865612"/>
    <w:rsid w:val="00872E13"/>
    <w:rsid w:val="0088257B"/>
    <w:rsid w:val="00882F53"/>
    <w:rsid w:val="00887119"/>
    <w:rsid w:val="00891AAB"/>
    <w:rsid w:val="00892BED"/>
    <w:rsid w:val="008A5D8B"/>
    <w:rsid w:val="008B2692"/>
    <w:rsid w:val="008B3936"/>
    <w:rsid w:val="008B62DA"/>
    <w:rsid w:val="008B75E8"/>
    <w:rsid w:val="008C3BA0"/>
    <w:rsid w:val="008C6741"/>
    <w:rsid w:val="008D2954"/>
    <w:rsid w:val="008D5FF1"/>
    <w:rsid w:val="008D6E24"/>
    <w:rsid w:val="008E24C9"/>
    <w:rsid w:val="008E28D7"/>
    <w:rsid w:val="008E482E"/>
    <w:rsid w:val="008E5119"/>
    <w:rsid w:val="008E5B78"/>
    <w:rsid w:val="008F0FB1"/>
    <w:rsid w:val="008F4FB5"/>
    <w:rsid w:val="008F734D"/>
    <w:rsid w:val="008F74F7"/>
    <w:rsid w:val="008F753A"/>
    <w:rsid w:val="009078DF"/>
    <w:rsid w:val="009101A9"/>
    <w:rsid w:val="00911B77"/>
    <w:rsid w:val="00911D8C"/>
    <w:rsid w:val="00911F34"/>
    <w:rsid w:val="00914D80"/>
    <w:rsid w:val="009153B3"/>
    <w:rsid w:val="00925A3A"/>
    <w:rsid w:val="00930620"/>
    <w:rsid w:val="00932748"/>
    <w:rsid w:val="00937323"/>
    <w:rsid w:val="0094155A"/>
    <w:rsid w:val="0094175F"/>
    <w:rsid w:val="00943414"/>
    <w:rsid w:val="009442B3"/>
    <w:rsid w:val="0095088A"/>
    <w:rsid w:val="00951EBC"/>
    <w:rsid w:val="00955869"/>
    <w:rsid w:val="00964417"/>
    <w:rsid w:val="00967F61"/>
    <w:rsid w:val="009707FC"/>
    <w:rsid w:val="00972489"/>
    <w:rsid w:val="00974C10"/>
    <w:rsid w:val="00976B12"/>
    <w:rsid w:val="009776AA"/>
    <w:rsid w:val="00977E49"/>
    <w:rsid w:val="00980137"/>
    <w:rsid w:val="009814F2"/>
    <w:rsid w:val="00981CD8"/>
    <w:rsid w:val="00986652"/>
    <w:rsid w:val="00993EDF"/>
    <w:rsid w:val="00997A24"/>
    <w:rsid w:val="009A4D9F"/>
    <w:rsid w:val="009A5A04"/>
    <w:rsid w:val="009A79C8"/>
    <w:rsid w:val="009B2A2F"/>
    <w:rsid w:val="009B3959"/>
    <w:rsid w:val="009B5DC2"/>
    <w:rsid w:val="009B5F2A"/>
    <w:rsid w:val="009C03B4"/>
    <w:rsid w:val="009C5227"/>
    <w:rsid w:val="009C5928"/>
    <w:rsid w:val="009D1B74"/>
    <w:rsid w:val="009D2225"/>
    <w:rsid w:val="009D6BB8"/>
    <w:rsid w:val="009E0C3E"/>
    <w:rsid w:val="009E3FAD"/>
    <w:rsid w:val="009E4545"/>
    <w:rsid w:val="009F05C5"/>
    <w:rsid w:val="009F3DC7"/>
    <w:rsid w:val="009F6C80"/>
    <w:rsid w:val="009F7E34"/>
    <w:rsid w:val="00A128EC"/>
    <w:rsid w:val="00A14B1C"/>
    <w:rsid w:val="00A14EAC"/>
    <w:rsid w:val="00A14F21"/>
    <w:rsid w:val="00A15A95"/>
    <w:rsid w:val="00A16394"/>
    <w:rsid w:val="00A21EDD"/>
    <w:rsid w:val="00A223B2"/>
    <w:rsid w:val="00A22D81"/>
    <w:rsid w:val="00A271AF"/>
    <w:rsid w:val="00A308A2"/>
    <w:rsid w:val="00A30A4C"/>
    <w:rsid w:val="00A37994"/>
    <w:rsid w:val="00A42BA1"/>
    <w:rsid w:val="00A42E70"/>
    <w:rsid w:val="00A4645D"/>
    <w:rsid w:val="00A5076C"/>
    <w:rsid w:val="00A51723"/>
    <w:rsid w:val="00A65BAA"/>
    <w:rsid w:val="00A66C08"/>
    <w:rsid w:val="00A71C95"/>
    <w:rsid w:val="00A721E7"/>
    <w:rsid w:val="00A75532"/>
    <w:rsid w:val="00A82D2D"/>
    <w:rsid w:val="00A837A6"/>
    <w:rsid w:val="00A8698A"/>
    <w:rsid w:val="00A910F1"/>
    <w:rsid w:val="00A96E83"/>
    <w:rsid w:val="00AA46EE"/>
    <w:rsid w:val="00AB2BE3"/>
    <w:rsid w:val="00AD24C0"/>
    <w:rsid w:val="00AD3093"/>
    <w:rsid w:val="00AD673E"/>
    <w:rsid w:val="00AD68F3"/>
    <w:rsid w:val="00AE0B64"/>
    <w:rsid w:val="00AE1A3A"/>
    <w:rsid w:val="00AE1EB3"/>
    <w:rsid w:val="00AE31EC"/>
    <w:rsid w:val="00AF08A3"/>
    <w:rsid w:val="00AF58C1"/>
    <w:rsid w:val="00AF74B5"/>
    <w:rsid w:val="00AF7C83"/>
    <w:rsid w:val="00B008DF"/>
    <w:rsid w:val="00B10061"/>
    <w:rsid w:val="00B11ED9"/>
    <w:rsid w:val="00B172B5"/>
    <w:rsid w:val="00B21EC0"/>
    <w:rsid w:val="00B23137"/>
    <w:rsid w:val="00B254EA"/>
    <w:rsid w:val="00B258AF"/>
    <w:rsid w:val="00B3178C"/>
    <w:rsid w:val="00B3357C"/>
    <w:rsid w:val="00B40E8D"/>
    <w:rsid w:val="00B433E6"/>
    <w:rsid w:val="00B45DDF"/>
    <w:rsid w:val="00B50897"/>
    <w:rsid w:val="00B51F67"/>
    <w:rsid w:val="00B52380"/>
    <w:rsid w:val="00B54801"/>
    <w:rsid w:val="00B54D3C"/>
    <w:rsid w:val="00B55138"/>
    <w:rsid w:val="00B57679"/>
    <w:rsid w:val="00B62906"/>
    <w:rsid w:val="00B65B83"/>
    <w:rsid w:val="00B6607D"/>
    <w:rsid w:val="00B726E6"/>
    <w:rsid w:val="00B90299"/>
    <w:rsid w:val="00B90A91"/>
    <w:rsid w:val="00B9584A"/>
    <w:rsid w:val="00B95FDB"/>
    <w:rsid w:val="00B97600"/>
    <w:rsid w:val="00BA65A3"/>
    <w:rsid w:val="00BA7584"/>
    <w:rsid w:val="00BB0C83"/>
    <w:rsid w:val="00BB5FAA"/>
    <w:rsid w:val="00BB60BD"/>
    <w:rsid w:val="00BC0722"/>
    <w:rsid w:val="00BC1D40"/>
    <w:rsid w:val="00BD6C29"/>
    <w:rsid w:val="00BF705A"/>
    <w:rsid w:val="00C028A0"/>
    <w:rsid w:val="00C030DD"/>
    <w:rsid w:val="00C11922"/>
    <w:rsid w:val="00C133AA"/>
    <w:rsid w:val="00C14270"/>
    <w:rsid w:val="00C15469"/>
    <w:rsid w:val="00C24A2A"/>
    <w:rsid w:val="00C27C2E"/>
    <w:rsid w:val="00C303F8"/>
    <w:rsid w:val="00C34D49"/>
    <w:rsid w:val="00C403FF"/>
    <w:rsid w:val="00C404E1"/>
    <w:rsid w:val="00C51101"/>
    <w:rsid w:val="00C53078"/>
    <w:rsid w:val="00C60D53"/>
    <w:rsid w:val="00C64EE1"/>
    <w:rsid w:val="00C72A36"/>
    <w:rsid w:val="00C75C83"/>
    <w:rsid w:val="00C76A7A"/>
    <w:rsid w:val="00C818BE"/>
    <w:rsid w:val="00C81967"/>
    <w:rsid w:val="00C84DA5"/>
    <w:rsid w:val="00C871BF"/>
    <w:rsid w:val="00C87F58"/>
    <w:rsid w:val="00C90983"/>
    <w:rsid w:val="00C947AC"/>
    <w:rsid w:val="00CA54EB"/>
    <w:rsid w:val="00CB1D75"/>
    <w:rsid w:val="00CB4B38"/>
    <w:rsid w:val="00CB57A5"/>
    <w:rsid w:val="00CB788E"/>
    <w:rsid w:val="00CC6A93"/>
    <w:rsid w:val="00CD0768"/>
    <w:rsid w:val="00CD273D"/>
    <w:rsid w:val="00CD4BDB"/>
    <w:rsid w:val="00CE123D"/>
    <w:rsid w:val="00CF004B"/>
    <w:rsid w:val="00CF50A7"/>
    <w:rsid w:val="00CF76EC"/>
    <w:rsid w:val="00D040DE"/>
    <w:rsid w:val="00D05C9F"/>
    <w:rsid w:val="00D05F61"/>
    <w:rsid w:val="00D1153D"/>
    <w:rsid w:val="00D13296"/>
    <w:rsid w:val="00D20092"/>
    <w:rsid w:val="00D23F85"/>
    <w:rsid w:val="00D25064"/>
    <w:rsid w:val="00D25175"/>
    <w:rsid w:val="00D2535E"/>
    <w:rsid w:val="00D3106D"/>
    <w:rsid w:val="00D32890"/>
    <w:rsid w:val="00D3589C"/>
    <w:rsid w:val="00D51286"/>
    <w:rsid w:val="00D5133E"/>
    <w:rsid w:val="00D62480"/>
    <w:rsid w:val="00D62995"/>
    <w:rsid w:val="00D64AE7"/>
    <w:rsid w:val="00D6505A"/>
    <w:rsid w:val="00D65F51"/>
    <w:rsid w:val="00D67C96"/>
    <w:rsid w:val="00D70FD7"/>
    <w:rsid w:val="00D74BBD"/>
    <w:rsid w:val="00D758A4"/>
    <w:rsid w:val="00D75B6B"/>
    <w:rsid w:val="00D821BF"/>
    <w:rsid w:val="00D86F70"/>
    <w:rsid w:val="00D87C48"/>
    <w:rsid w:val="00D92D25"/>
    <w:rsid w:val="00D95A26"/>
    <w:rsid w:val="00DA46F9"/>
    <w:rsid w:val="00DA5D3C"/>
    <w:rsid w:val="00DB5EA6"/>
    <w:rsid w:val="00DB6F4B"/>
    <w:rsid w:val="00DC2777"/>
    <w:rsid w:val="00DD243E"/>
    <w:rsid w:val="00DE1CDF"/>
    <w:rsid w:val="00DE718D"/>
    <w:rsid w:val="00DF3326"/>
    <w:rsid w:val="00DF4B80"/>
    <w:rsid w:val="00DF63C5"/>
    <w:rsid w:val="00DF65D3"/>
    <w:rsid w:val="00DF7193"/>
    <w:rsid w:val="00DF75F8"/>
    <w:rsid w:val="00E0092F"/>
    <w:rsid w:val="00E02047"/>
    <w:rsid w:val="00E03619"/>
    <w:rsid w:val="00E07F69"/>
    <w:rsid w:val="00E15A91"/>
    <w:rsid w:val="00E16FED"/>
    <w:rsid w:val="00E207D2"/>
    <w:rsid w:val="00E241B1"/>
    <w:rsid w:val="00E25715"/>
    <w:rsid w:val="00E302B2"/>
    <w:rsid w:val="00E34869"/>
    <w:rsid w:val="00E40D92"/>
    <w:rsid w:val="00E43FB3"/>
    <w:rsid w:val="00E50F56"/>
    <w:rsid w:val="00E62485"/>
    <w:rsid w:val="00E63D0B"/>
    <w:rsid w:val="00E65C6C"/>
    <w:rsid w:val="00E701F9"/>
    <w:rsid w:val="00E70A51"/>
    <w:rsid w:val="00E74621"/>
    <w:rsid w:val="00E77015"/>
    <w:rsid w:val="00E77955"/>
    <w:rsid w:val="00E84878"/>
    <w:rsid w:val="00E903FD"/>
    <w:rsid w:val="00E90D0A"/>
    <w:rsid w:val="00E91E71"/>
    <w:rsid w:val="00E95CD5"/>
    <w:rsid w:val="00EA0FF6"/>
    <w:rsid w:val="00EA7C49"/>
    <w:rsid w:val="00EB05B0"/>
    <w:rsid w:val="00EB0B08"/>
    <w:rsid w:val="00EB0DEB"/>
    <w:rsid w:val="00EB0F40"/>
    <w:rsid w:val="00EB31FF"/>
    <w:rsid w:val="00EB6F55"/>
    <w:rsid w:val="00EC022F"/>
    <w:rsid w:val="00EC3F1A"/>
    <w:rsid w:val="00EC7CA4"/>
    <w:rsid w:val="00ED0EC2"/>
    <w:rsid w:val="00ED1E7C"/>
    <w:rsid w:val="00ED32DA"/>
    <w:rsid w:val="00ED60DA"/>
    <w:rsid w:val="00EE010D"/>
    <w:rsid w:val="00EE4360"/>
    <w:rsid w:val="00EF15C9"/>
    <w:rsid w:val="00EF1638"/>
    <w:rsid w:val="00EF7C26"/>
    <w:rsid w:val="00F01CD7"/>
    <w:rsid w:val="00F0277C"/>
    <w:rsid w:val="00F03DDF"/>
    <w:rsid w:val="00F05643"/>
    <w:rsid w:val="00F11DB9"/>
    <w:rsid w:val="00F138EB"/>
    <w:rsid w:val="00F141A3"/>
    <w:rsid w:val="00F16498"/>
    <w:rsid w:val="00F16660"/>
    <w:rsid w:val="00F21548"/>
    <w:rsid w:val="00F230BB"/>
    <w:rsid w:val="00F25776"/>
    <w:rsid w:val="00F25976"/>
    <w:rsid w:val="00F26967"/>
    <w:rsid w:val="00F27D14"/>
    <w:rsid w:val="00F34124"/>
    <w:rsid w:val="00F40382"/>
    <w:rsid w:val="00F46719"/>
    <w:rsid w:val="00F50CB2"/>
    <w:rsid w:val="00F54C20"/>
    <w:rsid w:val="00F67ABC"/>
    <w:rsid w:val="00F7385A"/>
    <w:rsid w:val="00F74331"/>
    <w:rsid w:val="00F75C3C"/>
    <w:rsid w:val="00F76290"/>
    <w:rsid w:val="00F82D78"/>
    <w:rsid w:val="00F83A30"/>
    <w:rsid w:val="00F93818"/>
    <w:rsid w:val="00F9660B"/>
    <w:rsid w:val="00F97475"/>
    <w:rsid w:val="00FA1276"/>
    <w:rsid w:val="00FA1BA2"/>
    <w:rsid w:val="00FA4A3E"/>
    <w:rsid w:val="00FA4EE4"/>
    <w:rsid w:val="00FA555E"/>
    <w:rsid w:val="00FA6DB6"/>
    <w:rsid w:val="00FA743D"/>
    <w:rsid w:val="00FA75DC"/>
    <w:rsid w:val="00FB5D88"/>
    <w:rsid w:val="00FC1CA4"/>
    <w:rsid w:val="00FC3235"/>
    <w:rsid w:val="00FD0FC6"/>
    <w:rsid w:val="00FD1122"/>
    <w:rsid w:val="00FD20CA"/>
    <w:rsid w:val="00FD2CEB"/>
    <w:rsid w:val="00FD3DE0"/>
    <w:rsid w:val="00FD6918"/>
    <w:rsid w:val="00FD792B"/>
    <w:rsid w:val="00FE5AFE"/>
    <w:rsid w:val="00FF0879"/>
    <w:rsid w:val="00FF35D6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D4DE2"/>
  <w15:docId w15:val="{A8F3299E-E707-4212-995E-9C9547EF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4779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qFormat/>
    <w:rsid w:val="009F7E34"/>
    <w:pPr>
      <w:keepNext/>
      <w:pBdr>
        <w:top w:val="single" w:sz="12" w:space="1" w:color="FF6600"/>
        <w:left w:val="single" w:sz="12" w:space="4" w:color="FF6600"/>
        <w:bottom w:val="single" w:sz="12" w:space="1" w:color="FF6600"/>
        <w:right w:val="single" w:sz="12" w:space="4" w:color="FF6600"/>
      </w:pBdr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color w:val="FF6600"/>
      <w:kern w:val="32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70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70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43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3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442"/>
  </w:style>
  <w:style w:type="paragraph" w:styleId="Pidipagina">
    <w:name w:val="footer"/>
    <w:basedOn w:val="Normale"/>
    <w:link w:val="PidipaginaCarattere"/>
    <w:uiPriority w:val="99"/>
    <w:unhideWhenUsed/>
    <w:rsid w:val="002C3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3442"/>
  </w:style>
  <w:style w:type="character" w:styleId="Collegamentoipertestuale">
    <w:name w:val="Hyperlink"/>
    <w:uiPriority w:val="99"/>
    <w:unhideWhenUsed/>
    <w:rsid w:val="002C344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477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4B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7212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28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A96E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A32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1Carattere">
    <w:name w:val="Titolo 1 Carattere"/>
    <w:basedOn w:val="Carpredefinitoparagrafo"/>
    <w:link w:val="Titolo1"/>
    <w:rsid w:val="009F7E34"/>
    <w:rPr>
      <w:rFonts w:ascii="Arial" w:eastAsia="Times New Roman" w:hAnsi="Arial" w:cs="Arial"/>
      <w:b/>
      <w:bCs/>
      <w:color w:val="FF6600"/>
      <w:kern w:val="32"/>
      <w:sz w:val="28"/>
      <w:szCs w:val="32"/>
      <w:lang w:eastAsia="it-IT"/>
    </w:rPr>
  </w:style>
  <w:style w:type="paragraph" w:customStyle="1" w:styleId="Rientrocorpodeltesto21">
    <w:name w:val="Rientro corpo del testo 21"/>
    <w:basedOn w:val="Normale"/>
    <w:rsid w:val="001D65C9"/>
    <w:pPr>
      <w:spacing w:after="0" w:line="240" w:lineRule="auto"/>
      <w:ind w:left="1134" w:hanging="1134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70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70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ontStyle11">
    <w:name w:val="Font Style11"/>
    <w:rsid w:val="00B97600"/>
    <w:rPr>
      <w:rFonts w:ascii="Calibri" w:hAnsi="Calibri" w:cs="Calibri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4331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9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anfilippodelmela.edu.it" TargetMode="External"/><Relationship Id="rId2" Type="http://schemas.openxmlformats.org/officeDocument/2006/relationships/hyperlink" Target="mailto:meci85200r@pec.istruzione.it" TargetMode="External"/><Relationship Id="rId1" Type="http://schemas.openxmlformats.org/officeDocument/2006/relationships/hyperlink" Target="mailto:meic@istruzione,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1A2D3-81D4-441C-AC16-004617EC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AA2</dc:creator>
  <cp:keywords/>
  <dc:description/>
  <cp:lastModifiedBy>Utente</cp:lastModifiedBy>
  <cp:revision>3</cp:revision>
  <cp:lastPrinted>2022-11-07T12:38:00Z</cp:lastPrinted>
  <dcterms:created xsi:type="dcterms:W3CDTF">2022-11-07T12:40:00Z</dcterms:created>
  <dcterms:modified xsi:type="dcterms:W3CDTF">2023-07-10T09:14:00Z</dcterms:modified>
</cp:coreProperties>
</file>